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62B5" w:rsidRDefault="00F262B5" w:rsidP="00C43F4B">
      <w:pPr>
        <w:jc w:val="center"/>
        <w:rPr>
          <w:rFonts w:eastAsia="標楷體"/>
          <w:b/>
          <w:snapToGrid w:val="0"/>
          <w:kern w:val="0"/>
          <w:sz w:val="52"/>
          <w:szCs w:val="52"/>
        </w:rPr>
      </w:pPr>
    </w:p>
    <w:p w:rsidR="00C43F4B" w:rsidRDefault="00C43F4B" w:rsidP="00C43F4B">
      <w:pPr>
        <w:jc w:val="center"/>
        <w:rPr>
          <w:rFonts w:eastAsia="標楷體"/>
          <w:b/>
          <w:snapToGrid w:val="0"/>
          <w:kern w:val="0"/>
          <w:sz w:val="52"/>
          <w:szCs w:val="52"/>
        </w:rPr>
      </w:pPr>
    </w:p>
    <w:p w:rsidR="00C43F4B" w:rsidRPr="0006251B" w:rsidRDefault="00C43F4B" w:rsidP="00C43F4B">
      <w:pPr>
        <w:jc w:val="center"/>
        <w:rPr>
          <w:rFonts w:eastAsia="標楷體"/>
          <w:b/>
          <w:snapToGrid w:val="0"/>
          <w:kern w:val="0"/>
          <w:sz w:val="52"/>
          <w:szCs w:val="52"/>
        </w:rPr>
      </w:pPr>
      <w:r w:rsidRPr="0006251B">
        <w:rPr>
          <w:rFonts w:eastAsia="標楷體" w:hint="eastAsia"/>
          <w:b/>
          <w:snapToGrid w:val="0"/>
          <w:kern w:val="0"/>
          <w:sz w:val="52"/>
          <w:szCs w:val="52"/>
        </w:rPr>
        <w:t>國立臺灣工藝研究發展中心</w:t>
      </w:r>
    </w:p>
    <w:p w:rsidR="00C43F4B" w:rsidRDefault="00C43F4B" w:rsidP="00C43F4B">
      <w:pPr>
        <w:jc w:val="center"/>
        <w:rPr>
          <w:rFonts w:eastAsia="標楷體"/>
          <w:b/>
          <w:snapToGrid w:val="0"/>
          <w:kern w:val="0"/>
          <w:sz w:val="52"/>
          <w:szCs w:val="52"/>
        </w:rPr>
      </w:pPr>
      <w:r w:rsidRPr="0006251B">
        <w:rPr>
          <w:rFonts w:eastAsia="標楷體" w:hint="eastAsia"/>
          <w:b/>
          <w:snapToGrid w:val="0"/>
          <w:kern w:val="0"/>
          <w:sz w:val="52"/>
          <w:szCs w:val="52"/>
        </w:rPr>
        <w:t>苗栗工藝產業研發分館</w:t>
      </w:r>
    </w:p>
    <w:p w:rsidR="00FC78A1" w:rsidRDefault="00FC78A1" w:rsidP="00C43F4B">
      <w:pPr>
        <w:jc w:val="center"/>
        <w:rPr>
          <w:rFonts w:eastAsia="標楷體"/>
          <w:b/>
          <w:snapToGrid w:val="0"/>
          <w:kern w:val="0"/>
          <w:sz w:val="52"/>
          <w:szCs w:val="52"/>
        </w:rPr>
      </w:pPr>
    </w:p>
    <w:p w:rsidR="00FC78A1" w:rsidRDefault="00C43F4B" w:rsidP="00C43F4B">
      <w:pPr>
        <w:widowControl/>
        <w:jc w:val="center"/>
        <w:rPr>
          <w:rFonts w:ascii="標楷體" w:eastAsia="標楷體" w:hAnsi="標楷體"/>
          <w:b/>
          <w:snapToGrid w:val="0"/>
          <w:sz w:val="52"/>
        </w:rPr>
      </w:pPr>
      <w:bookmarkStart w:id="0" w:name="_Toc57698549"/>
      <w:bookmarkStart w:id="1" w:name="_GoBack"/>
      <w:r w:rsidRPr="00F262B5">
        <w:rPr>
          <w:rFonts w:eastAsia="標楷體" w:hint="eastAsia"/>
          <w:b/>
          <w:snapToGrid w:val="0"/>
          <w:kern w:val="0"/>
          <w:sz w:val="52"/>
          <w:szCs w:val="32"/>
        </w:rPr>
        <w:t>「</w:t>
      </w:r>
      <w:r w:rsidR="008B5790">
        <w:rPr>
          <w:rFonts w:ascii="標楷體" w:eastAsia="標楷體" w:hAnsi="標楷體" w:hint="eastAsia"/>
          <w:b/>
          <w:sz w:val="52"/>
        </w:rPr>
        <w:t>109</w:t>
      </w:r>
      <w:r w:rsidRPr="00F262B5">
        <w:rPr>
          <w:rFonts w:ascii="標楷體" w:eastAsia="標楷體" w:hAnsi="標楷體" w:hint="eastAsia"/>
          <w:b/>
          <w:sz w:val="52"/>
        </w:rPr>
        <w:t>年</w:t>
      </w:r>
      <w:r w:rsidRPr="00F262B5">
        <w:rPr>
          <w:rFonts w:ascii="標楷體" w:eastAsia="標楷體" w:hAnsi="標楷體" w:hint="eastAsia"/>
          <w:b/>
          <w:snapToGrid w:val="0"/>
          <w:sz w:val="52"/>
        </w:rPr>
        <w:t>工藝推廣班</w:t>
      </w:r>
      <w:r w:rsidRPr="00F262B5">
        <w:rPr>
          <w:rFonts w:ascii="標楷體" w:eastAsia="標楷體" w:hAnsi="標楷體" w:hint="eastAsia"/>
          <w:b/>
          <w:sz w:val="52"/>
        </w:rPr>
        <w:t>第一期</w:t>
      </w:r>
      <w:r w:rsidRPr="00F262B5">
        <w:rPr>
          <w:rFonts w:ascii="標楷體" w:eastAsia="標楷體" w:hAnsi="標楷體" w:hint="eastAsia"/>
          <w:b/>
          <w:snapToGrid w:val="0"/>
          <w:sz w:val="52"/>
        </w:rPr>
        <w:t>」</w:t>
      </w:r>
    </w:p>
    <w:p w:rsidR="00C43F4B" w:rsidRPr="00F262B5" w:rsidRDefault="00C43F4B" w:rsidP="00C43F4B">
      <w:pPr>
        <w:widowControl/>
        <w:jc w:val="center"/>
        <w:rPr>
          <w:rFonts w:ascii="標楷體" w:eastAsia="標楷體" w:hAnsi="標楷體"/>
          <w:b/>
          <w:snapToGrid w:val="0"/>
          <w:sz w:val="52"/>
        </w:rPr>
      </w:pPr>
      <w:r w:rsidRPr="00F262B5">
        <w:rPr>
          <w:rFonts w:ascii="標楷體" w:eastAsia="標楷體" w:hAnsi="標楷體" w:hint="eastAsia"/>
          <w:b/>
          <w:snapToGrid w:val="0"/>
          <w:sz w:val="52"/>
        </w:rPr>
        <w:t>招生簡章</w:t>
      </w:r>
    </w:p>
    <w:bookmarkEnd w:id="1"/>
    <w:p w:rsidR="00C43F4B" w:rsidRDefault="00C43F4B" w:rsidP="00C43F4B">
      <w:pPr>
        <w:widowControl/>
        <w:jc w:val="center"/>
        <w:rPr>
          <w:rFonts w:ascii="標楷體" w:eastAsia="標楷體" w:hAnsi="標楷體"/>
          <w:b/>
          <w:snapToGrid w:val="0"/>
          <w:sz w:val="44"/>
        </w:rPr>
      </w:pPr>
      <w:r>
        <w:rPr>
          <w:rFonts w:hint="eastAsia"/>
          <w:noProof/>
          <w:sz w:val="40"/>
        </w:rPr>
        <w:drawing>
          <wp:inline distT="0" distB="0" distL="0" distR="0" wp14:anchorId="27B34C85" wp14:editId="248B60A3">
            <wp:extent cx="5400000" cy="3532019"/>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C_6636.jpg"/>
                    <pic:cNvPicPr/>
                  </pic:nvPicPr>
                  <pic:blipFill>
                    <a:blip r:embed="rId8" cstate="print">
                      <a:extLst>
                        <a:ext uri="{28A0092B-C50C-407E-A947-70E740481C1C}">
                          <a14:useLocalDpi xmlns:a14="http://schemas.microsoft.com/office/drawing/2010/main"/>
                        </a:ext>
                      </a:extLst>
                    </a:blip>
                    <a:stretch>
                      <a:fillRect/>
                    </a:stretch>
                  </pic:blipFill>
                  <pic:spPr>
                    <a:xfrm>
                      <a:off x="0" y="0"/>
                      <a:ext cx="5400000" cy="3532019"/>
                    </a:xfrm>
                    <a:prstGeom prst="rect">
                      <a:avLst/>
                    </a:prstGeom>
                  </pic:spPr>
                </pic:pic>
              </a:graphicData>
            </a:graphic>
          </wp:inline>
        </w:drawing>
      </w:r>
    </w:p>
    <w:p w:rsidR="00F24C78" w:rsidRDefault="00F24C78">
      <w:pPr>
        <w:widowControl/>
        <w:rPr>
          <w:rFonts w:ascii="標楷體" w:eastAsia="標楷體" w:hAnsi="標楷體"/>
          <w:b/>
          <w:snapToGrid w:val="0"/>
          <w:sz w:val="44"/>
        </w:rPr>
      </w:pPr>
    </w:p>
    <w:p w:rsidR="00E26470" w:rsidRPr="00F24C78" w:rsidRDefault="00E26470" w:rsidP="00F24C78">
      <w:pPr>
        <w:rPr>
          <w:rFonts w:ascii="標楷體" w:eastAsia="標楷體" w:hAnsi="標楷體"/>
          <w:sz w:val="44"/>
        </w:rPr>
      </w:pPr>
    </w:p>
    <w:p w:rsidR="00233EFE" w:rsidRDefault="00233EFE" w:rsidP="00233EFE">
      <w:pPr>
        <w:widowControl/>
        <w:jc w:val="center"/>
        <w:rPr>
          <w:rFonts w:ascii="標楷體" w:eastAsia="標楷體" w:hAnsi="標楷體"/>
          <w:sz w:val="28"/>
          <w:szCs w:val="28"/>
        </w:rPr>
      </w:pPr>
      <w:r>
        <w:rPr>
          <w:rFonts w:ascii="標楷體" w:eastAsia="標楷體" w:hAnsi="標楷體" w:hint="eastAsia"/>
          <w:sz w:val="28"/>
          <w:szCs w:val="28"/>
        </w:rPr>
        <w:t>36059苗栗市水源里11鄰水流娘8之2號</w:t>
      </w:r>
    </w:p>
    <w:p w:rsidR="00233EFE" w:rsidRDefault="00233EFE" w:rsidP="00233EFE">
      <w:pPr>
        <w:spacing w:line="47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洽詢電話：(037) 222-693＃105</w:t>
      </w:r>
    </w:p>
    <w:p w:rsidR="00F24C78" w:rsidRPr="00F24C78" w:rsidRDefault="00F24C78" w:rsidP="00F24C78">
      <w:pPr>
        <w:rPr>
          <w:rFonts w:ascii="標楷體" w:eastAsia="標楷體" w:hAnsi="標楷體"/>
          <w:sz w:val="44"/>
        </w:rPr>
      </w:pPr>
    </w:p>
    <w:p w:rsidR="00F24C78" w:rsidRDefault="00F24C78" w:rsidP="00F24C78">
      <w:pPr>
        <w:jc w:val="center"/>
        <w:rPr>
          <w:rFonts w:ascii="標楷體" w:eastAsia="標楷體" w:hAnsi="標楷體"/>
          <w:sz w:val="44"/>
        </w:rPr>
        <w:sectPr w:rsidR="00F24C78" w:rsidSect="006D091D">
          <w:footerReference w:type="even" r:id="rId9"/>
          <w:footerReference w:type="default" r:id="rId10"/>
          <w:pgSz w:w="11906" w:h="16838"/>
          <w:pgMar w:top="964" w:right="1134" w:bottom="964" w:left="1134" w:header="851" w:footer="992" w:gutter="0"/>
          <w:cols w:space="425"/>
          <w:docGrid w:type="lines" w:linePitch="360"/>
        </w:sectPr>
      </w:pPr>
    </w:p>
    <w:bookmarkEnd w:id="0"/>
    <w:p w:rsidR="000F3C1F" w:rsidRDefault="008B5790" w:rsidP="000F3C1F">
      <w:pPr>
        <w:pStyle w:val="11"/>
        <w:spacing w:line="240" w:lineRule="auto"/>
        <w:rPr>
          <w:snapToGrid w:val="0"/>
          <w:sz w:val="40"/>
        </w:rPr>
      </w:pPr>
      <w:r>
        <w:rPr>
          <w:rFonts w:hint="eastAsia"/>
          <w:sz w:val="40"/>
        </w:rPr>
        <w:lastRenderedPageBreak/>
        <w:t>109</w:t>
      </w:r>
      <w:r w:rsidR="000F3C1F" w:rsidRPr="00E8691B">
        <w:rPr>
          <w:rFonts w:hint="eastAsia"/>
          <w:sz w:val="40"/>
        </w:rPr>
        <w:t>年</w:t>
      </w:r>
      <w:r w:rsidR="000F3C1F" w:rsidRPr="00E8691B">
        <w:rPr>
          <w:rFonts w:hint="eastAsia"/>
          <w:snapToGrid w:val="0"/>
          <w:sz w:val="40"/>
        </w:rPr>
        <w:t>工藝推廣班</w:t>
      </w:r>
      <w:r w:rsidR="000F3C1F" w:rsidRPr="00E8691B">
        <w:rPr>
          <w:rFonts w:hint="eastAsia"/>
          <w:sz w:val="40"/>
        </w:rPr>
        <w:t>第一期</w:t>
      </w:r>
      <w:r w:rsidR="000F3C1F" w:rsidRPr="00E8691B">
        <w:rPr>
          <w:rFonts w:hint="eastAsia"/>
          <w:snapToGrid w:val="0"/>
          <w:sz w:val="40"/>
        </w:rPr>
        <w:t>招生簡章</w:t>
      </w:r>
    </w:p>
    <w:p w:rsidR="00E8691B" w:rsidRDefault="00E8691B" w:rsidP="006D091D">
      <w:pPr>
        <w:adjustRightInd w:val="0"/>
        <w:spacing w:line="600" w:lineRule="exact"/>
        <w:jc w:val="both"/>
        <w:rPr>
          <w:rFonts w:eastAsia="標楷體"/>
          <w:b/>
          <w:snapToGrid w:val="0"/>
          <w:kern w:val="0"/>
          <w:sz w:val="28"/>
          <w:szCs w:val="28"/>
        </w:rPr>
      </w:pPr>
    </w:p>
    <w:p w:rsidR="006D091D" w:rsidRPr="007D6873" w:rsidRDefault="006D091D" w:rsidP="006D091D">
      <w:pPr>
        <w:adjustRightInd w:val="0"/>
        <w:spacing w:line="600" w:lineRule="exact"/>
        <w:jc w:val="both"/>
        <w:rPr>
          <w:rFonts w:eastAsia="標楷體"/>
          <w:b/>
          <w:snapToGrid w:val="0"/>
          <w:kern w:val="0"/>
          <w:sz w:val="28"/>
          <w:szCs w:val="28"/>
        </w:rPr>
      </w:pPr>
      <w:r w:rsidRPr="007D6873">
        <w:rPr>
          <w:rFonts w:eastAsia="標楷體" w:hint="eastAsia"/>
          <w:b/>
          <w:snapToGrid w:val="0"/>
          <w:kern w:val="0"/>
          <w:sz w:val="28"/>
          <w:szCs w:val="28"/>
        </w:rPr>
        <w:t>一、主旨：</w:t>
      </w:r>
    </w:p>
    <w:p w:rsidR="006D091D" w:rsidRPr="007D6873" w:rsidRDefault="006D091D" w:rsidP="006D091D">
      <w:pPr>
        <w:spacing w:line="470" w:lineRule="exact"/>
        <w:ind w:leftChars="208" w:left="499" w:firstLineChars="202" w:firstLine="566"/>
        <w:jc w:val="both"/>
        <w:rPr>
          <w:rFonts w:ascii="標楷體" w:eastAsia="標楷體" w:hAnsi="標楷體" w:cs="新細明體"/>
          <w:snapToGrid w:val="0"/>
          <w:color w:val="000000"/>
          <w:kern w:val="0"/>
          <w:sz w:val="28"/>
          <w:szCs w:val="28"/>
        </w:rPr>
      </w:pPr>
      <w:r w:rsidRPr="007D6873">
        <w:rPr>
          <w:rFonts w:ascii="標楷體" w:eastAsia="標楷體" w:hAnsi="標楷體" w:hint="eastAsia"/>
          <w:snapToGrid w:val="0"/>
          <w:color w:val="000000"/>
          <w:kern w:val="0"/>
          <w:sz w:val="28"/>
          <w:szCs w:val="28"/>
        </w:rPr>
        <w:t>苗栗分館工藝工坊旨在提供予工藝創作者之工作與交流並重的發展平臺，</w:t>
      </w:r>
      <w:r w:rsidRPr="007D6873">
        <w:rPr>
          <w:rFonts w:eastAsia="標楷體" w:hint="eastAsia"/>
          <w:color w:val="000000"/>
          <w:kern w:val="0"/>
          <w:sz w:val="28"/>
          <w:szCs w:val="28"/>
        </w:rPr>
        <w:t>並增進大苗栗地區工藝文化創意產業之附加價值</w:t>
      </w:r>
      <w:r w:rsidRPr="007D6873">
        <w:rPr>
          <w:rFonts w:ascii="標楷體" w:eastAsia="標楷體" w:hAnsi="標楷體" w:hint="eastAsia"/>
          <w:snapToGrid w:val="0"/>
          <w:color w:val="000000"/>
          <w:kern w:val="0"/>
          <w:sz w:val="28"/>
          <w:szCs w:val="28"/>
        </w:rPr>
        <w:t>及透過基礎教學之推動，</w:t>
      </w:r>
      <w:r w:rsidRPr="007D6873">
        <w:rPr>
          <w:rFonts w:eastAsia="標楷體" w:hint="eastAsia"/>
          <w:color w:val="000000"/>
          <w:kern w:val="0"/>
          <w:sz w:val="28"/>
          <w:szCs w:val="28"/>
        </w:rPr>
        <w:t>促進民眾對工藝的認知與興趣，</w:t>
      </w:r>
      <w:r w:rsidRPr="007D6873">
        <w:rPr>
          <w:rFonts w:ascii="標楷體" w:eastAsia="標楷體" w:hAnsi="標楷體" w:cs="新細明體" w:hint="eastAsia"/>
          <w:snapToGrid w:val="0"/>
          <w:color w:val="000000"/>
          <w:kern w:val="0"/>
          <w:sz w:val="28"/>
          <w:szCs w:val="28"/>
        </w:rPr>
        <w:t>從做工藝的過程中獲得愉悅美感，</w:t>
      </w:r>
      <w:r w:rsidRPr="007D6873">
        <w:rPr>
          <w:rFonts w:ascii="標楷體" w:eastAsia="標楷體" w:hAnsi="標楷體" w:hint="eastAsia"/>
          <w:snapToGrid w:val="0"/>
          <w:color w:val="000000"/>
          <w:kern w:val="0"/>
          <w:sz w:val="28"/>
          <w:szCs w:val="28"/>
        </w:rPr>
        <w:t>推廣生活工藝之美，</w:t>
      </w:r>
      <w:r w:rsidRPr="007D6873">
        <w:rPr>
          <w:rFonts w:eastAsia="標楷體" w:hint="eastAsia"/>
          <w:color w:val="000000"/>
          <w:kern w:val="0"/>
          <w:sz w:val="28"/>
          <w:szCs w:val="28"/>
        </w:rPr>
        <w:t>推動工藝技藝之傳承與創新</w:t>
      </w:r>
      <w:r w:rsidRPr="007D6873">
        <w:rPr>
          <w:rFonts w:ascii="標楷體" w:eastAsia="標楷體" w:hAnsi="標楷體" w:hint="eastAsia"/>
          <w:snapToGrid w:val="0"/>
          <w:color w:val="000000"/>
          <w:kern w:val="0"/>
          <w:sz w:val="28"/>
          <w:szCs w:val="28"/>
        </w:rPr>
        <w:t>，</w:t>
      </w:r>
      <w:r w:rsidRPr="007D6873">
        <w:rPr>
          <w:rFonts w:ascii="標楷體" w:eastAsia="標楷體" w:hAnsi="標楷體" w:cs="新細明體" w:hint="eastAsia"/>
          <w:snapToGrid w:val="0"/>
          <w:color w:val="000000"/>
          <w:kern w:val="0"/>
          <w:sz w:val="28"/>
          <w:szCs w:val="28"/>
        </w:rPr>
        <w:t>以永續發展工藝文化產業。</w:t>
      </w:r>
    </w:p>
    <w:p w:rsidR="006D091D" w:rsidRPr="007D6873" w:rsidRDefault="006D091D" w:rsidP="004A71F0">
      <w:pPr>
        <w:pStyle w:val="a9"/>
        <w:spacing w:beforeLines="100" w:before="360" w:line="470" w:lineRule="exact"/>
        <w:ind w:leftChars="0" w:left="0" w:right="-74"/>
        <w:jc w:val="both"/>
        <w:rPr>
          <w:rFonts w:eastAsia="標楷體"/>
          <w:b/>
          <w:snapToGrid w:val="0"/>
          <w:kern w:val="0"/>
          <w:sz w:val="28"/>
          <w:szCs w:val="28"/>
        </w:rPr>
      </w:pPr>
      <w:r w:rsidRPr="007D6873">
        <w:rPr>
          <w:rFonts w:eastAsia="標楷體" w:hint="eastAsia"/>
          <w:b/>
          <w:snapToGrid w:val="0"/>
          <w:kern w:val="0"/>
          <w:sz w:val="28"/>
          <w:szCs w:val="28"/>
        </w:rPr>
        <w:t>二、辦理單位：</w:t>
      </w:r>
    </w:p>
    <w:p w:rsidR="006D091D" w:rsidRPr="007D6873" w:rsidRDefault="006D091D" w:rsidP="006D091D">
      <w:pPr>
        <w:spacing w:line="470" w:lineRule="exact"/>
        <w:ind w:firstLineChars="200" w:firstLine="560"/>
        <w:jc w:val="both"/>
        <w:rPr>
          <w:rFonts w:ascii="標楷體" w:eastAsia="標楷體" w:hAnsi="標楷體"/>
          <w:snapToGrid w:val="0"/>
          <w:kern w:val="0"/>
          <w:sz w:val="28"/>
          <w:szCs w:val="28"/>
        </w:rPr>
      </w:pPr>
      <w:r w:rsidRPr="007D6873">
        <w:rPr>
          <w:rFonts w:ascii="標楷體" w:eastAsia="標楷體" w:hAnsi="標楷體" w:hint="eastAsia"/>
          <w:snapToGrid w:val="0"/>
          <w:kern w:val="0"/>
          <w:sz w:val="28"/>
          <w:szCs w:val="28"/>
        </w:rPr>
        <w:t>指導單位：</w:t>
      </w:r>
      <w:r w:rsidR="00D42ECD" w:rsidRPr="007D6873">
        <w:rPr>
          <w:rFonts w:ascii="標楷體" w:eastAsia="標楷體" w:hAnsi="標楷體" w:hint="eastAsia"/>
          <w:snapToGrid w:val="0"/>
          <w:kern w:val="0"/>
          <w:sz w:val="28"/>
          <w:szCs w:val="28"/>
        </w:rPr>
        <w:t xml:space="preserve">文化部 </w:t>
      </w:r>
    </w:p>
    <w:p w:rsidR="006D091D" w:rsidRPr="007D6873" w:rsidRDefault="006D091D" w:rsidP="006D091D">
      <w:pPr>
        <w:pStyle w:val="a9"/>
        <w:spacing w:line="470" w:lineRule="exact"/>
        <w:ind w:leftChars="0" w:left="0" w:right="-73" w:firstLineChars="200" w:firstLine="560"/>
        <w:jc w:val="both"/>
        <w:rPr>
          <w:rFonts w:ascii="文鼎粗行楷" w:eastAsia="標楷體"/>
          <w:snapToGrid w:val="0"/>
          <w:kern w:val="0"/>
          <w:sz w:val="28"/>
          <w:szCs w:val="28"/>
        </w:rPr>
      </w:pPr>
      <w:r w:rsidRPr="007D6873">
        <w:rPr>
          <w:rFonts w:ascii="標楷體" w:eastAsia="標楷體" w:hAnsi="標楷體" w:hint="eastAsia"/>
          <w:snapToGrid w:val="0"/>
          <w:kern w:val="0"/>
          <w:sz w:val="28"/>
          <w:szCs w:val="28"/>
        </w:rPr>
        <w:t xml:space="preserve">主辦單位：國立臺灣工藝研究發展中心 </w:t>
      </w:r>
      <w:r w:rsidRPr="007D6873">
        <w:rPr>
          <w:rFonts w:eastAsia="標楷體" w:hint="eastAsia"/>
          <w:snapToGrid w:val="0"/>
          <w:kern w:val="0"/>
          <w:sz w:val="28"/>
          <w:szCs w:val="28"/>
        </w:rPr>
        <w:t>苗栗工藝產業研發分館</w:t>
      </w:r>
    </w:p>
    <w:p w:rsidR="006D091D" w:rsidRPr="004A71F0" w:rsidRDefault="006D091D"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三、參加對象：</w:t>
      </w:r>
    </w:p>
    <w:p w:rsidR="006D091D" w:rsidRPr="007D6873" w:rsidRDefault="006D091D" w:rsidP="006D091D">
      <w:pPr>
        <w:pStyle w:val="a9"/>
        <w:spacing w:line="470" w:lineRule="exact"/>
        <w:ind w:leftChars="0" w:left="0" w:right="-73" w:firstLineChars="200" w:firstLine="560"/>
        <w:jc w:val="both"/>
        <w:rPr>
          <w:rFonts w:ascii="文鼎粗行楷" w:eastAsia="標楷體"/>
          <w:snapToGrid w:val="0"/>
          <w:kern w:val="0"/>
          <w:sz w:val="28"/>
          <w:szCs w:val="28"/>
        </w:rPr>
      </w:pPr>
      <w:r w:rsidRPr="007D6873">
        <w:rPr>
          <w:rFonts w:ascii="文鼎粗行楷" w:eastAsia="標楷體" w:hint="eastAsia"/>
          <w:snapToGrid w:val="0"/>
          <w:kern w:val="0"/>
          <w:sz w:val="28"/>
          <w:szCs w:val="28"/>
        </w:rPr>
        <w:t>對工藝有興趣</w:t>
      </w:r>
      <w:r w:rsidR="008B5790">
        <w:rPr>
          <w:rFonts w:ascii="文鼎粗行楷" w:eastAsia="標楷體" w:hint="eastAsia"/>
          <w:snapToGrid w:val="0"/>
          <w:kern w:val="0"/>
          <w:sz w:val="28"/>
          <w:szCs w:val="28"/>
        </w:rPr>
        <w:t>之一般大眾</w:t>
      </w:r>
      <w:r w:rsidR="008E7DD4" w:rsidRPr="007D6873">
        <w:rPr>
          <w:rFonts w:ascii="標楷體" w:eastAsia="標楷體" w:hAnsi="標楷體" w:hint="eastAsia"/>
          <w:snapToGrid w:val="0"/>
          <w:kern w:val="0"/>
          <w:sz w:val="28"/>
          <w:szCs w:val="28"/>
        </w:rPr>
        <w:t>。</w:t>
      </w:r>
    </w:p>
    <w:p w:rsidR="004533E9" w:rsidRPr="004A71F0" w:rsidRDefault="006D091D"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四、開設班別：</w:t>
      </w:r>
    </w:p>
    <w:p w:rsidR="008B5790" w:rsidRPr="004A71F0" w:rsidRDefault="008B5790" w:rsidP="008B5790">
      <w:pPr>
        <w:pStyle w:val="a9"/>
        <w:spacing w:after="100" w:afterAutospacing="1"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公辦班</w:t>
      </w:r>
    </w:p>
    <w:tbl>
      <w:tblPr>
        <w:tblW w:w="982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88"/>
        <w:gridCol w:w="1932"/>
        <w:gridCol w:w="1193"/>
        <w:gridCol w:w="834"/>
        <w:gridCol w:w="2022"/>
        <w:gridCol w:w="1859"/>
      </w:tblGrid>
      <w:tr w:rsidR="008B5790" w:rsidRPr="007207B1" w:rsidTr="008B5790">
        <w:tc>
          <w:tcPr>
            <w:tcW w:w="1988"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477"/>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研習班別</w:t>
            </w:r>
          </w:p>
        </w:tc>
        <w:tc>
          <w:tcPr>
            <w:tcW w:w="1932"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511"/>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研習期程</w:t>
            </w:r>
          </w:p>
        </w:tc>
        <w:tc>
          <w:tcPr>
            <w:tcW w:w="1193"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研習時數</w:t>
            </w:r>
          </w:p>
        </w:tc>
        <w:tc>
          <w:tcPr>
            <w:tcW w:w="834"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名額</w:t>
            </w:r>
          </w:p>
        </w:tc>
        <w:tc>
          <w:tcPr>
            <w:tcW w:w="2022"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474"/>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費用</w:t>
            </w:r>
          </w:p>
        </w:tc>
        <w:tc>
          <w:tcPr>
            <w:tcW w:w="1859" w:type="dxa"/>
            <w:shd w:val="clear" w:color="auto" w:fill="auto"/>
            <w:vAlign w:val="center"/>
          </w:tcPr>
          <w:p w:rsidR="008B5790" w:rsidRPr="007207B1" w:rsidRDefault="008B5790" w:rsidP="008B5790">
            <w:pPr>
              <w:autoSpaceDE w:val="0"/>
              <w:autoSpaceDN w:val="0"/>
              <w:adjustRightInd w:val="0"/>
              <w:snapToGrid w:val="0"/>
              <w:spacing w:before="120" w:after="120" w:line="400" w:lineRule="exact"/>
              <w:ind w:left="511" w:hanging="511"/>
              <w:jc w:val="center"/>
              <w:rPr>
                <w:rFonts w:ascii="標楷體" w:eastAsia="標楷體" w:hAnsi="標楷體"/>
                <w:snapToGrid w:val="0"/>
                <w:color w:val="000000"/>
                <w:kern w:val="0"/>
              </w:rPr>
            </w:pPr>
            <w:r w:rsidRPr="007207B1">
              <w:rPr>
                <w:rFonts w:ascii="標楷體" w:eastAsia="標楷體" w:hAnsi="標楷體" w:hint="eastAsia"/>
                <w:snapToGrid w:val="0"/>
                <w:color w:val="000000"/>
                <w:kern w:val="0"/>
              </w:rPr>
              <w:t>研習時間</w:t>
            </w:r>
          </w:p>
        </w:tc>
      </w:tr>
      <w:tr w:rsidR="008B5790" w:rsidRPr="007207B1" w:rsidTr="008B5790">
        <w:trPr>
          <w:trHeight w:val="1044"/>
        </w:trPr>
        <w:tc>
          <w:tcPr>
            <w:tcW w:w="1988" w:type="dxa"/>
            <w:shd w:val="clear" w:color="auto" w:fill="auto"/>
            <w:vAlign w:val="center"/>
          </w:tcPr>
          <w:p w:rsidR="008B5790" w:rsidRPr="005A4338" w:rsidRDefault="008B5790" w:rsidP="008B5790">
            <w:pPr>
              <w:autoSpaceDE w:val="0"/>
              <w:autoSpaceDN w:val="0"/>
              <w:adjustRightInd w:val="0"/>
              <w:snapToGrid w:val="0"/>
              <w:spacing w:before="120" w:after="120" w:line="400" w:lineRule="exact"/>
              <w:ind w:leftChars="15" w:left="317" w:hangingChars="117" w:hanging="281"/>
              <w:jc w:val="both"/>
              <w:rPr>
                <w:rFonts w:ascii="標楷體" w:eastAsia="標楷體" w:hAnsi="標楷體"/>
                <w:snapToGrid w:val="0"/>
                <w:color w:val="000000"/>
                <w:kern w:val="0"/>
              </w:rPr>
            </w:pPr>
            <w:r w:rsidRPr="00161DE9">
              <w:rPr>
                <w:rFonts w:ascii="標楷體" w:eastAsia="標楷體" w:hAnsi="標楷體" w:hint="eastAsia"/>
              </w:rPr>
              <w:t>1.</w:t>
            </w:r>
            <w:r w:rsidRPr="00161DE9">
              <w:rPr>
                <w:rFonts w:ascii="標楷體" w:eastAsia="標楷體" w:hAnsi="標楷體" w:hint="eastAsia"/>
              </w:rPr>
              <w:tab/>
              <w:t>金屬線藝編織飾品設計製作</w:t>
            </w:r>
          </w:p>
        </w:tc>
        <w:tc>
          <w:tcPr>
            <w:tcW w:w="1932" w:type="dxa"/>
            <w:shd w:val="clear" w:color="auto" w:fill="auto"/>
            <w:vAlign w:val="center"/>
          </w:tcPr>
          <w:p w:rsidR="008B5790" w:rsidRDefault="008B5790" w:rsidP="008B5790">
            <w:pPr>
              <w:autoSpaceDE w:val="0"/>
              <w:autoSpaceDN w:val="0"/>
              <w:adjustRightInd w:val="0"/>
              <w:snapToGrid w:val="0"/>
              <w:spacing w:before="120" w:after="120" w:line="400" w:lineRule="exact"/>
              <w:jc w:val="both"/>
              <w:rPr>
                <w:rFonts w:ascii="標楷體" w:eastAsia="標楷體" w:hAnsi="標楷體"/>
                <w:snapToGrid w:val="0"/>
                <w:color w:val="000000"/>
                <w:kern w:val="0"/>
              </w:rPr>
            </w:pPr>
            <w:r>
              <w:rPr>
                <w:rFonts w:ascii="標楷體" w:eastAsia="標楷體" w:hAnsi="標楷體" w:hint="eastAsia"/>
                <w:snapToGrid w:val="0"/>
                <w:color w:val="000000"/>
                <w:kern w:val="0"/>
              </w:rPr>
              <w:t>109</w:t>
            </w:r>
            <w:r w:rsidRPr="005A4338">
              <w:rPr>
                <w:rFonts w:ascii="標楷體" w:eastAsia="標楷體" w:hAnsi="標楷體" w:hint="eastAsia"/>
                <w:snapToGrid w:val="0"/>
                <w:color w:val="000000"/>
                <w:kern w:val="0"/>
              </w:rPr>
              <w:t>年</w:t>
            </w:r>
            <w:r>
              <w:rPr>
                <w:rFonts w:ascii="標楷體" w:eastAsia="標楷體" w:hAnsi="標楷體" w:hint="eastAsia"/>
                <w:snapToGrid w:val="0"/>
                <w:color w:val="000000"/>
                <w:kern w:val="0"/>
              </w:rPr>
              <w:t>3</w:t>
            </w:r>
            <w:r w:rsidRPr="005A4338">
              <w:rPr>
                <w:rFonts w:ascii="標楷體" w:eastAsia="標楷體" w:hAnsi="標楷體" w:hint="eastAsia"/>
                <w:snapToGrid w:val="0"/>
                <w:color w:val="000000"/>
                <w:kern w:val="0"/>
              </w:rPr>
              <w:t>月</w:t>
            </w:r>
            <w:r>
              <w:rPr>
                <w:rFonts w:ascii="標楷體" w:eastAsia="標楷體" w:hAnsi="標楷體" w:hint="eastAsia"/>
                <w:snapToGrid w:val="0"/>
                <w:color w:val="000000"/>
                <w:kern w:val="0"/>
              </w:rPr>
              <w:t>7</w:t>
            </w:r>
            <w:r w:rsidRPr="005A4338">
              <w:rPr>
                <w:rFonts w:ascii="標楷體" w:eastAsia="標楷體" w:hAnsi="標楷體" w:hint="eastAsia"/>
                <w:snapToGrid w:val="0"/>
                <w:color w:val="000000"/>
                <w:kern w:val="0"/>
              </w:rPr>
              <w:t>日</w:t>
            </w:r>
          </w:p>
          <w:p w:rsidR="008B5790" w:rsidRPr="005A4338" w:rsidRDefault="008B5790" w:rsidP="008B5790">
            <w:pPr>
              <w:autoSpaceDE w:val="0"/>
              <w:autoSpaceDN w:val="0"/>
              <w:adjustRightInd w:val="0"/>
              <w:snapToGrid w:val="0"/>
              <w:spacing w:before="120" w:after="120" w:line="400" w:lineRule="exact"/>
              <w:jc w:val="both"/>
              <w:rPr>
                <w:rFonts w:ascii="標楷體" w:eastAsia="標楷體" w:hAnsi="標楷體"/>
                <w:snapToGrid w:val="0"/>
                <w:color w:val="000000"/>
                <w:kern w:val="0"/>
              </w:rPr>
            </w:pPr>
            <w:r w:rsidRPr="005A4338">
              <w:rPr>
                <w:rFonts w:ascii="標楷體" w:eastAsia="標楷體" w:hAnsi="標楷體" w:hint="eastAsia"/>
                <w:snapToGrid w:val="0"/>
                <w:color w:val="000000"/>
                <w:kern w:val="0"/>
              </w:rPr>
              <w:t>至</w:t>
            </w:r>
            <w:r>
              <w:rPr>
                <w:rFonts w:ascii="標楷體" w:eastAsia="標楷體" w:hAnsi="標楷體" w:hint="eastAsia"/>
                <w:snapToGrid w:val="0"/>
                <w:color w:val="000000"/>
                <w:kern w:val="0"/>
              </w:rPr>
              <w:t>109</w:t>
            </w:r>
            <w:r w:rsidRPr="005A4338">
              <w:rPr>
                <w:rFonts w:ascii="標楷體" w:eastAsia="標楷體" w:hAnsi="標楷體" w:hint="eastAsia"/>
                <w:snapToGrid w:val="0"/>
                <w:color w:val="000000"/>
                <w:kern w:val="0"/>
              </w:rPr>
              <w:t>年</w:t>
            </w:r>
            <w:r>
              <w:rPr>
                <w:rFonts w:ascii="標楷體" w:eastAsia="標楷體" w:hAnsi="標楷體" w:hint="eastAsia"/>
                <w:snapToGrid w:val="0"/>
                <w:color w:val="000000"/>
                <w:kern w:val="0"/>
              </w:rPr>
              <w:t>5</w:t>
            </w:r>
            <w:r w:rsidRPr="005A4338">
              <w:rPr>
                <w:rFonts w:ascii="標楷體" w:eastAsia="標楷體" w:hAnsi="標楷體" w:hint="eastAsia"/>
                <w:snapToGrid w:val="0"/>
                <w:color w:val="000000"/>
                <w:kern w:val="0"/>
              </w:rPr>
              <w:t>月</w:t>
            </w:r>
            <w:r>
              <w:rPr>
                <w:rFonts w:ascii="標楷體" w:eastAsia="標楷體" w:hAnsi="標楷體" w:hint="eastAsia"/>
                <w:snapToGrid w:val="0"/>
                <w:color w:val="000000"/>
                <w:kern w:val="0"/>
              </w:rPr>
              <w:t>16</w:t>
            </w:r>
            <w:r w:rsidRPr="005A4338">
              <w:rPr>
                <w:rFonts w:ascii="標楷體" w:eastAsia="標楷體" w:hAnsi="標楷體" w:hint="eastAsia"/>
                <w:snapToGrid w:val="0"/>
                <w:color w:val="000000"/>
                <w:kern w:val="0"/>
              </w:rPr>
              <w:t>日</w:t>
            </w:r>
          </w:p>
        </w:tc>
        <w:tc>
          <w:tcPr>
            <w:tcW w:w="1193" w:type="dxa"/>
            <w:shd w:val="clear" w:color="auto" w:fill="auto"/>
            <w:vAlign w:val="center"/>
          </w:tcPr>
          <w:p w:rsidR="008B5790" w:rsidRPr="005A4338"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10</w:t>
            </w:r>
            <w:r w:rsidRPr="005A4338">
              <w:rPr>
                <w:rFonts w:ascii="標楷體" w:eastAsia="標楷體" w:hAnsi="標楷體" w:hint="eastAsia"/>
                <w:snapToGrid w:val="0"/>
                <w:color w:val="000000"/>
                <w:kern w:val="0"/>
              </w:rPr>
              <w:t>週</w:t>
            </w:r>
          </w:p>
          <w:p w:rsidR="008B5790" w:rsidRPr="005A4338"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60</w:t>
            </w:r>
            <w:r w:rsidRPr="005A4338">
              <w:rPr>
                <w:rFonts w:ascii="標楷體" w:eastAsia="標楷體" w:hAnsi="標楷體" w:hint="eastAsia"/>
                <w:snapToGrid w:val="0"/>
                <w:color w:val="000000"/>
                <w:kern w:val="0"/>
              </w:rPr>
              <w:t>小時</w:t>
            </w:r>
          </w:p>
        </w:tc>
        <w:tc>
          <w:tcPr>
            <w:tcW w:w="834" w:type="dxa"/>
            <w:shd w:val="clear" w:color="auto" w:fill="auto"/>
            <w:vAlign w:val="center"/>
          </w:tcPr>
          <w:p w:rsidR="008B5790" w:rsidRPr="005A4338" w:rsidRDefault="008B5790" w:rsidP="008B5790">
            <w:pPr>
              <w:autoSpaceDE w:val="0"/>
              <w:autoSpaceDN w:val="0"/>
              <w:adjustRightInd w:val="0"/>
              <w:snapToGrid w:val="0"/>
              <w:spacing w:before="120" w:after="120" w:line="400" w:lineRule="exact"/>
              <w:jc w:val="center"/>
              <w:rPr>
                <w:rFonts w:ascii="標楷體" w:eastAsia="標楷體" w:hAnsi="標楷體"/>
                <w:b/>
                <w:snapToGrid w:val="0"/>
                <w:color w:val="FF0000"/>
                <w:kern w:val="0"/>
              </w:rPr>
            </w:pPr>
            <w:r w:rsidRPr="005A4338">
              <w:rPr>
                <w:rFonts w:ascii="標楷體" w:eastAsia="標楷體" w:hAnsi="標楷體" w:hint="eastAsia"/>
                <w:snapToGrid w:val="0"/>
                <w:color w:val="000000"/>
                <w:kern w:val="0"/>
              </w:rPr>
              <w:t>1</w:t>
            </w:r>
            <w:r>
              <w:rPr>
                <w:rFonts w:ascii="標楷體" w:eastAsia="標楷體" w:hAnsi="標楷體" w:hint="eastAsia"/>
                <w:snapToGrid w:val="0"/>
                <w:color w:val="000000"/>
                <w:kern w:val="0"/>
              </w:rPr>
              <w:t>5</w:t>
            </w:r>
            <w:r w:rsidRPr="005A4338">
              <w:rPr>
                <w:rFonts w:ascii="標楷體" w:eastAsia="標楷體" w:hAnsi="標楷體" w:hint="eastAsia"/>
                <w:snapToGrid w:val="0"/>
                <w:color w:val="000000"/>
                <w:kern w:val="0"/>
              </w:rPr>
              <w:t>名</w:t>
            </w:r>
          </w:p>
        </w:tc>
        <w:tc>
          <w:tcPr>
            <w:tcW w:w="2022" w:type="dxa"/>
            <w:shd w:val="clear" w:color="auto" w:fill="auto"/>
            <w:vAlign w:val="center"/>
          </w:tcPr>
          <w:p w:rsidR="008B5790" w:rsidRDefault="008B5790" w:rsidP="008B5790">
            <w:pPr>
              <w:autoSpaceDE w:val="0"/>
              <w:autoSpaceDN w:val="0"/>
              <w:adjustRightInd w:val="0"/>
              <w:spacing w:line="400" w:lineRule="exact"/>
              <w:rPr>
                <w:rFonts w:ascii="標楷體" w:eastAsia="標楷體" w:hAnsi="標楷體"/>
              </w:rPr>
            </w:pPr>
            <w:r>
              <w:rPr>
                <w:rFonts w:ascii="標楷體" w:eastAsia="標楷體" w:hAnsi="標楷體" w:hint="eastAsia"/>
              </w:rPr>
              <w:t>6</w:t>
            </w:r>
            <w:r>
              <w:rPr>
                <w:rFonts w:ascii="標楷體" w:eastAsia="標楷體" w:hAnsi="標楷體"/>
              </w:rPr>
              <w:t>,</w:t>
            </w:r>
            <w:r>
              <w:rPr>
                <w:rFonts w:ascii="標楷體" w:eastAsia="標楷體" w:hAnsi="標楷體" w:hint="eastAsia"/>
              </w:rPr>
              <w:t>00</w:t>
            </w:r>
            <w:r w:rsidRPr="005A4338">
              <w:rPr>
                <w:rFonts w:ascii="標楷體" w:eastAsia="標楷體" w:hAnsi="標楷體"/>
              </w:rPr>
              <w:t>0元</w:t>
            </w:r>
            <w:r w:rsidRPr="005A4338">
              <w:rPr>
                <w:rFonts w:ascii="標楷體" w:eastAsia="標楷體" w:hAnsi="標楷體" w:hint="eastAsia"/>
              </w:rPr>
              <w:t>(材料費)</w:t>
            </w:r>
            <w:r>
              <w:rPr>
                <w:rFonts w:ascii="標楷體" w:eastAsia="標楷體" w:hAnsi="標楷體"/>
              </w:rPr>
              <w:t>+1,260</w:t>
            </w:r>
            <w:r>
              <w:rPr>
                <w:rFonts w:ascii="標楷體" w:eastAsia="標楷體" w:hAnsi="標楷體" w:hint="eastAsia"/>
              </w:rPr>
              <w:t>學雜費</w:t>
            </w:r>
          </w:p>
          <w:p w:rsidR="008B5790" w:rsidRPr="00373BD0" w:rsidRDefault="008B5790" w:rsidP="008B5790">
            <w:pPr>
              <w:autoSpaceDE w:val="0"/>
              <w:autoSpaceDN w:val="0"/>
              <w:adjustRightInd w:val="0"/>
              <w:spacing w:line="400" w:lineRule="exact"/>
              <w:jc w:val="both"/>
              <w:rPr>
                <w:rFonts w:ascii="標楷體" w:eastAsia="標楷體" w:hAnsi="標楷體"/>
                <w:b/>
              </w:rPr>
            </w:pPr>
            <w:r w:rsidRPr="00373BD0">
              <w:rPr>
                <w:rFonts w:ascii="標楷體" w:eastAsia="標楷體" w:hAnsi="標楷體" w:hint="eastAsia"/>
                <w:b/>
                <w:sz w:val="28"/>
              </w:rPr>
              <w:t>共：</w:t>
            </w:r>
            <w:r>
              <w:rPr>
                <w:rFonts w:ascii="標楷體" w:eastAsia="標楷體" w:hAnsi="標楷體" w:hint="eastAsia"/>
                <w:b/>
                <w:sz w:val="28"/>
              </w:rPr>
              <w:t>7</w:t>
            </w:r>
            <w:r w:rsidRPr="00373BD0">
              <w:rPr>
                <w:rFonts w:ascii="標楷體" w:eastAsia="標楷體" w:hAnsi="標楷體" w:hint="eastAsia"/>
                <w:b/>
                <w:sz w:val="28"/>
              </w:rPr>
              <w:t>,260元</w:t>
            </w:r>
          </w:p>
        </w:tc>
        <w:tc>
          <w:tcPr>
            <w:tcW w:w="1859" w:type="dxa"/>
            <w:shd w:val="clear" w:color="auto" w:fill="auto"/>
            <w:vAlign w:val="center"/>
          </w:tcPr>
          <w:p w:rsidR="008B5790" w:rsidRPr="00373BD0" w:rsidRDefault="008B5790" w:rsidP="008B5790">
            <w:pPr>
              <w:autoSpaceDE w:val="0"/>
              <w:autoSpaceDN w:val="0"/>
              <w:adjustRightInd w:val="0"/>
              <w:snapToGrid w:val="0"/>
              <w:spacing w:before="120" w:after="120" w:line="340" w:lineRule="exact"/>
              <w:jc w:val="both"/>
              <w:rPr>
                <w:rFonts w:ascii="標楷體" w:eastAsia="標楷體" w:hAnsi="標楷體"/>
                <w:b/>
                <w:snapToGrid w:val="0"/>
                <w:color w:val="000000"/>
                <w:kern w:val="0"/>
              </w:rPr>
            </w:pPr>
            <w:r w:rsidRPr="00373BD0">
              <w:rPr>
                <w:rFonts w:ascii="標楷體" w:eastAsia="標楷體" w:hAnsi="標楷體" w:hint="eastAsia"/>
                <w:b/>
                <w:snapToGrid w:val="0"/>
                <w:color w:val="000000"/>
                <w:kern w:val="0"/>
              </w:rPr>
              <w:t>每週六</w:t>
            </w:r>
          </w:p>
          <w:p w:rsidR="008B5790" w:rsidRPr="005A4338" w:rsidRDefault="008B5790" w:rsidP="008B5790">
            <w:pPr>
              <w:autoSpaceDE w:val="0"/>
              <w:autoSpaceDN w:val="0"/>
              <w:adjustRightInd w:val="0"/>
              <w:snapToGrid w:val="0"/>
              <w:spacing w:before="120" w:after="120" w:line="340" w:lineRule="exact"/>
              <w:jc w:val="both"/>
              <w:rPr>
                <w:rFonts w:ascii="標楷體" w:eastAsia="標楷體" w:hAnsi="標楷體"/>
                <w:snapToGrid w:val="0"/>
                <w:color w:val="000000"/>
                <w:kern w:val="0"/>
              </w:rPr>
            </w:pPr>
            <w:r>
              <w:rPr>
                <w:rFonts w:ascii="標楷體" w:eastAsia="標楷體" w:hAnsi="標楷體" w:hint="eastAsia"/>
                <w:snapToGrid w:val="0"/>
                <w:color w:val="000000"/>
                <w:kern w:val="0"/>
              </w:rPr>
              <w:t>每天</w:t>
            </w:r>
            <w:r w:rsidRPr="005A4338">
              <w:rPr>
                <w:rFonts w:ascii="標楷體" w:eastAsia="標楷體" w:hAnsi="標楷體" w:hint="eastAsia"/>
                <w:snapToGrid w:val="0"/>
                <w:color w:val="000000"/>
                <w:kern w:val="0"/>
              </w:rPr>
              <w:t>6小時</w:t>
            </w:r>
          </w:p>
          <w:p w:rsidR="008B5790" w:rsidRPr="005A4338" w:rsidRDefault="008B5790" w:rsidP="008B5790">
            <w:pPr>
              <w:autoSpaceDE w:val="0"/>
              <w:autoSpaceDN w:val="0"/>
              <w:adjustRightInd w:val="0"/>
              <w:snapToGrid w:val="0"/>
              <w:spacing w:before="120" w:after="120" w:line="340" w:lineRule="exact"/>
              <w:ind w:rightChars="-33" w:right="-79"/>
              <w:rPr>
                <w:rFonts w:ascii="標楷體" w:eastAsia="標楷體" w:hAnsi="標楷體"/>
                <w:snapToGrid w:val="0"/>
                <w:color w:val="000000"/>
                <w:kern w:val="0"/>
              </w:rPr>
            </w:pPr>
            <w:r w:rsidRPr="005A4338">
              <w:rPr>
                <w:rFonts w:ascii="標楷體" w:eastAsia="標楷體" w:hAnsi="標楷體" w:hint="eastAsia"/>
                <w:color w:val="000000"/>
              </w:rPr>
              <w:t>09：30～16：30</w:t>
            </w:r>
          </w:p>
        </w:tc>
      </w:tr>
      <w:tr w:rsidR="008B5790" w:rsidRPr="007207B1" w:rsidTr="008B5790">
        <w:tc>
          <w:tcPr>
            <w:tcW w:w="1988" w:type="dxa"/>
            <w:shd w:val="clear" w:color="auto" w:fill="auto"/>
            <w:vAlign w:val="center"/>
          </w:tcPr>
          <w:p w:rsidR="008B5790" w:rsidRPr="00161DE9" w:rsidRDefault="008B5790" w:rsidP="008B5790">
            <w:pPr>
              <w:autoSpaceDE w:val="0"/>
              <w:autoSpaceDN w:val="0"/>
              <w:adjustRightInd w:val="0"/>
              <w:snapToGrid w:val="0"/>
              <w:spacing w:before="120" w:after="120" w:line="400" w:lineRule="exact"/>
              <w:ind w:leftChars="15" w:left="317" w:hangingChars="117" w:hanging="281"/>
              <w:jc w:val="both"/>
              <w:rPr>
                <w:rFonts w:ascii="標楷體" w:eastAsia="標楷體" w:hAnsi="標楷體"/>
              </w:rPr>
            </w:pPr>
            <w:r>
              <w:rPr>
                <w:rFonts w:ascii="標楷體" w:eastAsia="標楷體" w:hAnsi="標楷體" w:hint="eastAsia"/>
              </w:rPr>
              <w:t>2</w:t>
            </w:r>
            <w:r w:rsidRPr="00161DE9">
              <w:rPr>
                <w:rFonts w:ascii="標楷體" w:eastAsia="標楷體" w:hAnsi="標楷體" w:hint="eastAsia"/>
              </w:rPr>
              <w:t>.</w:t>
            </w:r>
            <w:r>
              <w:rPr>
                <w:rFonts w:ascii="標楷體" w:eastAsia="標楷體" w:hAnsi="標楷體" w:hint="eastAsia"/>
              </w:rPr>
              <w:t>鑲嵌扣</w:t>
            </w:r>
            <w:r w:rsidRPr="00D24F11">
              <w:rPr>
                <w:rFonts w:ascii="標楷體" w:eastAsia="標楷體" w:hAnsi="標楷體" w:hint="eastAsia"/>
              </w:rPr>
              <w:t>瓷與漆藝基礎</w:t>
            </w:r>
          </w:p>
        </w:tc>
        <w:tc>
          <w:tcPr>
            <w:tcW w:w="1932" w:type="dxa"/>
            <w:shd w:val="clear" w:color="auto" w:fill="auto"/>
            <w:vAlign w:val="center"/>
          </w:tcPr>
          <w:p w:rsidR="008B5790" w:rsidRDefault="008B5790" w:rsidP="008B5790">
            <w:pPr>
              <w:autoSpaceDE w:val="0"/>
              <w:autoSpaceDN w:val="0"/>
              <w:adjustRightInd w:val="0"/>
              <w:snapToGrid w:val="0"/>
              <w:spacing w:before="120" w:after="120" w:line="400" w:lineRule="exact"/>
              <w:jc w:val="both"/>
              <w:rPr>
                <w:rFonts w:ascii="標楷體" w:eastAsia="標楷體" w:hAnsi="標楷體"/>
                <w:snapToGrid w:val="0"/>
                <w:color w:val="000000"/>
                <w:kern w:val="0"/>
              </w:rPr>
            </w:pPr>
            <w:r>
              <w:rPr>
                <w:rFonts w:ascii="標楷體" w:eastAsia="標楷體" w:hAnsi="標楷體" w:hint="eastAsia"/>
                <w:snapToGrid w:val="0"/>
                <w:color w:val="000000"/>
                <w:kern w:val="0"/>
              </w:rPr>
              <w:t>109</w:t>
            </w:r>
            <w:r w:rsidRPr="005A4338">
              <w:rPr>
                <w:rFonts w:ascii="標楷體" w:eastAsia="標楷體" w:hAnsi="標楷體" w:hint="eastAsia"/>
                <w:snapToGrid w:val="0"/>
                <w:color w:val="000000"/>
                <w:kern w:val="0"/>
              </w:rPr>
              <w:t>年</w:t>
            </w:r>
            <w:r>
              <w:rPr>
                <w:rFonts w:ascii="標楷體" w:eastAsia="標楷體" w:hAnsi="標楷體" w:hint="eastAsia"/>
                <w:snapToGrid w:val="0"/>
                <w:color w:val="000000"/>
                <w:kern w:val="0"/>
              </w:rPr>
              <w:t>3</w:t>
            </w:r>
            <w:r w:rsidRPr="005A4338">
              <w:rPr>
                <w:rFonts w:ascii="標楷體" w:eastAsia="標楷體" w:hAnsi="標楷體" w:hint="eastAsia"/>
                <w:snapToGrid w:val="0"/>
                <w:color w:val="000000"/>
                <w:kern w:val="0"/>
              </w:rPr>
              <w:t>月</w:t>
            </w:r>
            <w:r w:rsidR="0041515D">
              <w:rPr>
                <w:rFonts w:ascii="標楷體" w:eastAsia="標楷體" w:hAnsi="標楷體" w:hint="eastAsia"/>
                <w:snapToGrid w:val="0"/>
                <w:color w:val="000000"/>
                <w:kern w:val="0"/>
              </w:rPr>
              <w:t>14</w:t>
            </w:r>
            <w:r w:rsidRPr="005A4338">
              <w:rPr>
                <w:rFonts w:ascii="標楷體" w:eastAsia="標楷體" w:hAnsi="標楷體" w:hint="eastAsia"/>
                <w:snapToGrid w:val="0"/>
                <w:color w:val="000000"/>
                <w:kern w:val="0"/>
              </w:rPr>
              <w:t>日</w:t>
            </w:r>
          </w:p>
          <w:p w:rsidR="008B5790" w:rsidRPr="005A4338" w:rsidRDefault="008B5790" w:rsidP="0041515D">
            <w:pPr>
              <w:autoSpaceDE w:val="0"/>
              <w:autoSpaceDN w:val="0"/>
              <w:adjustRightInd w:val="0"/>
              <w:snapToGrid w:val="0"/>
              <w:spacing w:before="120" w:after="120" w:line="400" w:lineRule="exact"/>
              <w:ind w:rightChars="-45" w:right="-108"/>
              <w:jc w:val="both"/>
              <w:rPr>
                <w:rFonts w:ascii="標楷體" w:eastAsia="標楷體" w:hAnsi="標楷體"/>
                <w:snapToGrid w:val="0"/>
                <w:color w:val="000000"/>
                <w:kern w:val="0"/>
              </w:rPr>
            </w:pPr>
            <w:r w:rsidRPr="005A4338">
              <w:rPr>
                <w:rFonts w:ascii="標楷體" w:eastAsia="標楷體" w:hAnsi="標楷體" w:hint="eastAsia"/>
                <w:snapToGrid w:val="0"/>
                <w:color w:val="000000"/>
                <w:kern w:val="0"/>
              </w:rPr>
              <w:t>至</w:t>
            </w:r>
            <w:r>
              <w:rPr>
                <w:rFonts w:ascii="標楷體" w:eastAsia="標楷體" w:hAnsi="標楷體" w:hint="eastAsia"/>
                <w:snapToGrid w:val="0"/>
                <w:color w:val="000000"/>
                <w:kern w:val="0"/>
              </w:rPr>
              <w:t>109</w:t>
            </w:r>
            <w:r w:rsidRPr="005A4338">
              <w:rPr>
                <w:rFonts w:ascii="標楷體" w:eastAsia="標楷體" w:hAnsi="標楷體" w:hint="eastAsia"/>
                <w:snapToGrid w:val="0"/>
                <w:color w:val="000000"/>
                <w:kern w:val="0"/>
              </w:rPr>
              <w:t>年</w:t>
            </w:r>
            <w:r w:rsidR="0041515D">
              <w:rPr>
                <w:rFonts w:ascii="標楷體" w:eastAsia="標楷體" w:hAnsi="標楷體" w:hint="eastAsia"/>
                <w:snapToGrid w:val="0"/>
                <w:color w:val="000000"/>
                <w:kern w:val="0"/>
              </w:rPr>
              <w:t>5</w:t>
            </w:r>
            <w:r w:rsidRPr="005A4338">
              <w:rPr>
                <w:rFonts w:ascii="標楷體" w:eastAsia="標楷體" w:hAnsi="標楷體" w:hint="eastAsia"/>
                <w:snapToGrid w:val="0"/>
                <w:color w:val="000000"/>
                <w:kern w:val="0"/>
              </w:rPr>
              <w:t>月</w:t>
            </w:r>
            <w:r w:rsidR="0041515D">
              <w:rPr>
                <w:rFonts w:ascii="標楷體" w:eastAsia="標楷體" w:hAnsi="標楷體" w:hint="eastAsia"/>
                <w:snapToGrid w:val="0"/>
                <w:color w:val="000000"/>
                <w:kern w:val="0"/>
              </w:rPr>
              <w:t>10</w:t>
            </w:r>
            <w:r w:rsidRPr="005A4338">
              <w:rPr>
                <w:rFonts w:ascii="標楷體" w:eastAsia="標楷體" w:hAnsi="標楷體" w:hint="eastAsia"/>
                <w:snapToGrid w:val="0"/>
                <w:color w:val="000000"/>
                <w:kern w:val="0"/>
              </w:rPr>
              <w:t>日</w:t>
            </w:r>
          </w:p>
        </w:tc>
        <w:tc>
          <w:tcPr>
            <w:tcW w:w="1193" w:type="dxa"/>
            <w:shd w:val="clear" w:color="auto" w:fill="auto"/>
            <w:vAlign w:val="center"/>
          </w:tcPr>
          <w:p w:rsidR="008B5790" w:rsidRPr="005A4338"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10</w:t>
            </w:r>
            <w:r w:rsidRPr="005A4338">
              <w:rPr>
                <w:rFonts w:ascii="標楷體" w:eastAsia="標楷體" w:hAnsi="標楷體" w:hint="eastAsia"/>
                <w:snapToGrid w:val="0"/>
                <w:color w:val="000000"/>
                <w:kern w:val="0"/>
              </w:rPr>
              <w:t>週</w:t>
            </w:r>
          </w:p>
          <w:p w:rsidR="008B5790" w:rsidRPr="005A4338"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60</w:t>
            </w:r>
            <w:r w:rsidRPr="005A4338">
              <w:rPr>
                <w:rFonts w:ascii="標楷體" w:eastAsia="標楷體" w:hAnsi="標楷體" w:hint="eastAsia"/>
                <w:snapToGrid w:val="0"/>
                <w:color w:val="000000"/>
                <w:kern w:val="0"/>
              </w:rPr>
              <w:t>小時</w:t>
            </w:r>
          </w:p>
        </w:tc>
        <w:tc>
          <w:tcPr>
            <w:tcW w:w="834" w:type="dxa"/>
            <w:shd w:val="clear" w:color="auto" w:fill="auto"/>
            <w:vAlign w:val="center"/>
          </w:tcPr>
          <w:p w:rsidR="008B5790" w:rsidRPr="005A4338" w:rsidRDefault="008B5790"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sidRPr="005A4338">
              <w:rPr>
                <w:rFonts w:ascii="標楷體" w:eastAsia="標楷體" w:hAnsi="標楷體" w:hint="eastAsia"/>
                <w:snapToGrid w:val="0"/>
                <w:color w:val="000000"/>
                <w:kern w:val="0"/>
              </w:rPr>
              <w:t>1</w:t>
            </w:r>
            <w:r>
              <w:rPr>
                <w:rFonts w:ascii="標楷體" w:eastAsia="標楷體" w:hAnsi="標楷體" w:hint="eastAsia"/>
                <w:snapToGrid w:val="0"/>
                <w:color w:val="000000"/>
                <w:kern w:val="0"/>
              </w:rPr>
              <w:t>5</w:t>
            </w:r>
            <w:r w:rsidRPr="005A4338">
              <w:rPr>
                <w:rFonts w:ascii="標楷體" w:eastAsia="標楷體" w:hAnsi="標楷體" w:hint="eastAsia"/>
                <w:snapToGrid w:val="0"/>
                <w:color w:val="000000"/>
                <w:kern w:val="0"/>
              </w:rPr>
              <w:t>名</w:t>
            </w:r>
          </w:p>
        </w:tc>
        <w:tc>
          <w:tcPr>
            <w:tcW w:w="2022" w:type="dxa"/>
            <w:shd w:val="clear" w:color="auto" w:fill="auto"/>
            <w:vAlign w:val="center"/>
          </w:tcPr>
          <w:p w:rsidR="008B5790" w:rsidRDefault="008B5790" w:rsidP="008B5790">
            <w:pPr>
              <w:autoSpaceDE w:val="0"/>
              <w:autoSpaceDN w:val="0"/>
              <w:adjustRightInd w:val="0"/>
              <w:spacing w:line="400" w:lineRule="exact"/>
              <w:rPr>
                <w:rFonts w:ascii="標楷體" w:eastAsia="標楷體" w:hAnsi="標楷體"/>
              </w:rPr>
            </w:pPr>
            <w:r>
              <w:rPr>
                <w:rFonts w:ascii="標楷體" w:eastAsia="標楷體" w:hAnsi="標楷體" w:hint="eastAsia"/>
              </w:rPr>
              <w:t>7</w:t>
            </w:r>
            <w:r>
              <w:rPr>
                <w:rFonts w:ascii="標楷體" w:eastAsia="標楷體" w:hAnsi="標楷體"/>
              </w:rPr>
              <w:t>,</w:t>
            </w:r>
            <w:r>
              <w:rPr>
                <w:rFonts w:ascii="標楷體" w:eastAsia="標楷體" w:hAnsi="標楷體" w:hint="eastAsia"/>
              </w:rPr>
              <w:t>00</w:t>
            </w:r>
            <w:r w:rsidRPr="005A4338">
              <w:rPr>
                <w:rFonts w:ascii="標楷體" w:eastAsia="標楷體" w:hAnsi="標楷體"/>
              </w:rPr>
              <w:t>0元</w:t>
            </w:r>
            <w:r w:rsidRPr="005A4338">
              <w:rPr>
                <w:rFonts w:ascii="標楷體" w:eastAsia="標楷體" w:hAnsi="標楷體" w:hint="eastAsia"/>
              </w:rPr>
              <w:t>(材料費)</w:t>
            </w:r>
            <w:r>
              <w:rPr>
                <w:rFonts w:ascii="標楷體" w:eastAsia="標楷體" w:hAnsi="標楷體"/>
              </w:rPr>
              <w:t>+1,260</w:t>
            </w:r>
            <w:r>
              <w:rPr>
                <w:rFonts w:ascii="標楷體" w:eastAsia="標楷體" w:hAnsi="標楷體" w:hint="eastAsia"/>
              </w:rPr>
              <w:t>學雜費</w:t>
            </w:r>
          </w:p>
          <w:p w:rsidR="008B5790" w:rsidRPr="00373BD0" w:rsidRDefault="008B5790" w:rsidP="008B5790">
            <w:pPr>
              <w:autoSpaceDE w:val="0"/>
              <w:autoSpaceDN w:val="0"/>
              <w:adjustRightInd w:val="0"/>
              <w:spacing w:line="400" w:lineRule="exact"/>
              <w:jc w:val="both"/>
              <w:rPr>
                <w:rFonts w:ascii="標楷體" w:eastAsia="標楷體" w:hAnsi="標楷體"/>
                <w:b/>
              </w:rPr>
            </w:pPr>
            <w:r w:rsidRPr="00373BD0">
              <w:rPr>
                <w:rFonts w:ascii="標楷體" w:eastAsia="標楷體" w:hAnsi="標楷體" w:hint="eastAsia"/>
                <w:b/>
                <w:sz w:val="28"/>
              </w:rPr>
              <w:t>共：</w:t>
            </w:r>
            <w:r>
              <w:rPr>
                <w:rFonts w:ascii="標楷體" w:eastAsia="標楷體" w:hAnsi="標楷體"/>
                <w:b/>
                <w:sz w:val="28"/>
              </w:rPr>
              <w:t>8</w:t>
            </w:r>
            <w:r w:rsidRPr="00373BD0">
              <w:rPr>
                <w:rFonts w:ascii="標楷體" w:eastAsia="標楷體" w:hAnsi="標楷體" w:hint="eastAsia"/>
                <w:b/>
                <w:sz w:val="28"/>
              </w:rPr>
              <w:t>,260元</w:t>
            </w:r>
          </w:p>
        </w:tc>
        <w:tc>
          <w:tcPr>
            <w:tcW w:w="1859" w:type="dxa"/>
            <w:shd w:val="clear" w:color="auto" w:fill="auto"/>
            <w:vAlign w:val="center"/>
          </w:tcPr>
          <w:p w:rsidR="008B5790" w:rsidRPr="00373BD0" w:rsidRDefault="008B5790" w:rsidP="008B5790">
            <w:pPr>
              <w:autoSpaceDE w:val="0"/>
              <w:autoSpaceDN w:val="0"/>
              <w:adjustRightInd w:val="0"/>
              <w:snapToGrid w:val="0"/>
              <w:spacing w:before="120" w:after="120" w:line="340" w:lineRule="exact"/>
              <w:jc w:val="both"/>
              <w:rPr>
                <w:rFonts w:ascii="標楷體" w:eastAsia="標楷體" w:hAnsi="標楷體"/>
                <w:b/>
                <w:snapToGrid w:val="0"/>
                <w:color w:val="000000"/>
                <w:kern w:val="0"/>
              </w:rPr>
            </w:pPr>
            <w:r w:rsidRPr="00373BD0">
              <w:rPr>
                <w:rFonts w:ascii="標楷體" w:eastAsia="標楷體" w:hAnsi="標楷體" w:hint="eastAsia"/>
                <w:b/>
                <w:snapToGrid w:val="0"/>
                <w:color w:val="000000"/>
                <w:kern w:val="0"/>
              </w:rPr>
              <w:t>週六</w:t>
            </w:r>
            <w:r>
              <w:rPr>
                <w:rFonts w:ascii="標楷體" w:eastAsia="標楷體" w:hAnsi="標楷體" w:hint="eastAsia"/>
                <w:b/>
                <w:snapToGrid w:val="0"/>
                <w:color w:val="000000"/>
                <w:kern w:val="0"/>
              </w:rPr>
              <w:t>、日上課</w:t>
            </w:r>
          </w:p>
          <w:p w:rsidR="008B5790" w:rsidRPr="005A4338" w:rsidRDefault="008B5790" w:rsidP="008B5790">
            <w:pPr>
              <w:autoSpaceDE w:val="0"/>
              <w:autoSpaceDN w:val="0"/>
              <w:adjustRightInd w:val="0"/>
              <w:snapToGrid w:val="0"/>
              <w:spacing w:before="120" w:after="120" w:line="340" w:lineRule="exact"/>
              <w:jc w:val="both"/>
              <w:rPr>
                <w:rFonts w:ascii="標楷體" w:eastAsia="標楷體" w:hAnsi="標楷體"/>
                <w:snapToGrid w:val="0"/>
                <w:color w:val="000000"/>
                <w:kern w:val="0"/>
              </w:rPr>
            </w:pPr>
            <w:r>
              <w:rPr>
                <w:rFonts w:ascii="標楷體" w:eastAsia="標楷體" w:hAnsi="標楷體" w:hint="eastAsia"/>
                <w:snapToGrid w:val="0"/>
                <w:color w:val="000000"/>
                <w:kern w:val="0"/>
              </w:rPr>
              <w:t>每天</w:t>
            </w:r>
            <w:r w:rsidRPr="005A4338">
              <w:rPr>
                <w:rFonts w:ascii="標楷體" w:eastAsia="標楷體" w:hAnsi="標楷體" w:hint="eastAsia"/>
                <w:snapToGrid w:val="0"/>
                <w:color w:val="000000"/>
                <w:kern w:val="0"/>
              </w:rPr>
              <w:t>6小時</w:t>
            </w:r>
          </w:p>
          <w:p w:rsidR="008B5790" w:rsidRPr="005A4338" w:rsidRDefault="008B5790" w:rsidP="008B5790">
            <w:pPr>
              <w:autoSpaceDE w:val="0"/>
              <w:autoSpaceDN w:val="0"/>
              <w:adjustRightInd w:val="0"/>
              <w:snapToGrid w:val="0"/>
              <w:spacing w:before="120" w:after="120" w:line="340" w:lineRule="exact"/>
              <w:jc w:val="both"/>
              <w:rPr>
                <w:rFonts w:ascii="標楷體" w:eastAsia="標楷體" w:hAnsi="標楷體"/>
                <w:snapToGrid w:val="0"/>
                <w:color w:val="000000"/>
                <w:kern w:val="0"/>
              </w:rPr>
            </w:pPr>
            <w:r w:rsidRPr="005A4338">
              <w:rPr>
                <w:rFonts w:ascii="標楷體" w:eastAsia="標楷體" w:hAnsi="標楷體" w:hint="eastAsia"/>
                <w:color w:val="000000"/>
              </w:rPr>
              <w:t>09：30～16：30</w:t>
            </w:r>
          </w:p>
        </w:tc>
      </w:tr>
      <w:tr w:rsidR="00233EFE" w:rsidRPr="007207B1" w:rsidTr="008B5790">
        <w:tc>
          <w:tcPr>
            <w:tcW w:w="1988" w:type="dxa"/>
            <w:shd w:val="clear" w:color="auto" w:fill="auto"/>
            <w:vAlign w:val="center"/>
          </w:tcPr>
          <w:p w:rsidR="00233EFE" w:rsidRPr="00233EFE" w:rsidRDefault="00233EFE" w:rsidP="008B5790">
            <w:pPr>
              <w:autoSpaceDE w:val="0"/>
              <w:autoSpaceDN w:val="0"/>
              <w:adjustRightInd w:val="0"/>
              <w:snapToGrid w:val="0"/>
              <w:spacing w:before="120" w:after="120" w:line="400" w:lineRule="exact"/>
              <w:ind w:leftChars="15" w:left="317" w:hangingChars="117" w:hanging="281"/>
              <w:jc w:val="both"/>
              <w:rPr>
                <w:rFonts w:ascii="標楷體" w:eastAsia="標楷體" w:hAnsi="標楷體"/>
              </w:rPr>
            </w:pPr>
            <w:r>
              <w:rPr>
                <w:rFonts w:ascii="標楷體" w:eastAsia="標楷體" w:hAnsi="標楷體" w:hint="eastAsia"/>
              </w:rPr>
              <w:t>3.</w:t>
            </w:r>
            <w:r>
              <w:rPr>
                <w:rFonts w:hint="eastAsia"/>
              </w:rPr>
              <w:t xml:space="preserve"> </w:t>
            </w:r>
            <w:r w:rsidRPr="00233EFE">
              <w:rPr>
                <w:rFonts w:ascii="標楷體" w:eastAsia="標楷體" w:hAnsi="標楷體" w:hint="eastAsia"/>
              </w:rPr>
              <w:t>2020原來我也是文青-手作質感咖啡杯</w:t>
            </w:r>
          </w:p>
        </w:tc>
        <w:tc>
          <w:tcPr>
            <w:tcW w:w="1932" w:type="dxa"/>
            <w:shd w:val="clear" w:color="auto" w:fill="auto"/>
            <w:vAlign w:val="center"/>
          </w:tcPr>
          <w:p w:rsidR="00233EFE" w:rsidRDefault="00233EFE" w:rsidP="00233EFE">
            <w:pPr>
              <w:autoSpaceDE w:val="0"/>
              <w:autoSpaceDN w:val="0"/>
              <w:adjustRightInd w:val="0"/>
              <w:snapToGrid w:val="0"/>
              <w:spacing w:before="120" w:after="120" w:line="400" w:lineRule="exact"/>
              <w:jc w:val="both"/>
              <w:rPr>
                <w:rFonts w:ascii="標楷體" w:eastAsia="標楷體" w:hAnsi="標楷體"/>
                <w:snapToGrid w:val="0"/>
                <w:color w:val="000000"/>
                <w:kern w:val="0"/>
              </w:rPr>
            </w:pPr>
            <w:r>
              <w:rPr>
                <w:rFonts w:ascii="標楷體" w:eastAsia="標楷體" w:hAnsi="標楷體" w:hint="eastAsia"/>
                <w:snapToGrid w:val="0"/>
                <w:color w:val="000000"/>
                <w:kern w:val="0"/>
              </w:rPr>
              <w:t>109</w:t>
            </w:r>
            <w:r w:rsidRPr="005A4338">
              <w:rPr>
                <w:rFonts w:ascii="標楷體" w:eastAsia="標楷體" w:hAnsi="標楷體" w:hint="eastAsia"/>
                <w:snapToGrid w:val="0"/>
                <w:color w:val="000000"/>
                <w:kern w:val="0"/>
              </w:rPr>
              <w:t>年</w:t>
            </w:r>
            <w:r>
              <w:rPr>
                <w:rFonts w:ascii="標楷體" w:eastAsia="標楷體" w:hAnsi="標楷體" w:hint="eastAsia"/>
                <w:snapToGrid w:val="0"/>
                <w:color w:val="000000"/>
                <w:kern w:val="0"/>
              </w:rPr>
              <w:t>4</w:t>
            </w:r>
            <w:r w:rsidRPr="005A4338">
              <w:rPr>
                <w:rFonts w:ascii="標楷體" w:eastAsia="標楷體" w:hAnsi="標楷體" w:hint="eastAsia"/>
                <w:snapToGrid w:val="0"/>
                <w:color w:val="000000"/>
                <w:kern w:val="0"/>
              </w:rPr>
              <w:t>月</w:t>
            </w:r>
            <w:r>
              <w:rPr>
                <w:rFonts w:ascii="標楷體" w:eastAsia="標楷體" w:hAnsi="標楷體" w:hint="eastAsia"/>
                <w:snapToGrid w:val="0"/>
                <w:color w:val="000000"/>
                <w:kern w:val="0"/>
              </w:rPr>
              <w:t>11</w:t>
            </w:r>
            <w:r w:rsidRPr="005A4338">
              <w:rPr>
                <w:rFonts w:ascii="標楷體" w:eastAsia="標楷體" w:hAnsi="標楷體" w:hint="eastAsia"/>
                <w:snapToGrid w:val="0"/>
                <w:color w:val="000000"/>
                <w:kern w:val="0"/>
              </w:rPr>
              <w:t>日</w:t>
            </w:r>
          </w:p>
          <w:p w:rsidR="00233EFE" w:rsidRDefault="00233EFE" w:rsidP="00233EFE">
            <w:pPr>
              <w:autoSpaceDE w:val="0"/>
              <w:autoSpaceDN w:val="0"/>
              <w:adjustRightInd w:val="0"/>
              <w:snapToGrid w:val="0"/>
              <w:spacing w:before="120" w:after="120" w:line="400" w:lineRule="exact"/>
              <w:jc w:val="both"/>
              <w:rPr>
                <w:rFonts w:ascii="標楷體" w:eastAsia="標楷體" w:hAnsi="標楷體"/>
                <w:snapToGrid w:val="0"/>
                <w:color w:val="000000"/>
                <w:kern w:val="0"/>
              </w:rPr>
            </w:pPr>
            <w:r w:rsidRPr="005A4338">
              <w:rPr>
                <w:rFonts w:ascii="標楷體" w:eastAsia="標楷體" w:hAnsi="標楷體" w:hint="eastAsia"/>
                <w:snapToGrid w:val="0"/>
                <w:color w:val="000000"/>
                <w:kern w:val="0"/>
              </w:rPr>
              <w:t>至</w:t>
            </w:r>
            <w:r>
              <w:rPr>
                <w:rFonts w:ascii="標楷體" w:eastAsia="標楷體" w:hAnsi="標楷體" w:hint="eastAsia"/>
                <w:snapToGrid w:val="0"/>
                <w:color w:val="000000"/>
                <w:kern w:val="0"/>
              </w:rPr>
              <w:t>109</w:t>
            </w:r>
            <w:r w:rsidRPr="005A4338">
              <w:rPr>
                <w:rFonts w:ascii="標楷體" w:eastAsia="標楷體" w:hAnsi="標楷體" w:hint="eastAsia"/>
                <w:snapToGrid w:val="0"/>
                <w:color w:val="000000"/>
                <w:kern w:val="0"/>
              </w:rPr>
              <w:t>年</w:t>
            </w:r>
            <w:r>
              <w:rPr>
                <w:rFonts w:ascii="標楷體" w:eastAsia="標楷體" w:hAnsi="標楷體" w:hint="eastAsia"/>
                <w:snapToGrid w:val="0"/>
                <w:color w:val="000000"/>
                <w:kern w:val="0"/>
              </w:rPr>
              <w:t>6</w:t>
            </w:r>
            <w:r w:rsidRPr="005A4338">
              <w:rPr>
                <w:rFonts w:ascii="標楷體" w:eastAsia="標楷體" w:hAnsi="標楷體" w:hint="eastAsia"/>
                <w:snapToGrid w:val="0"/>
                <w:color w:val="000000"/>
                <w:kern w:val="0"/>
              </w:rPr>
              <w:t>月</w:t>
            </w:r>
            <w:r>
              <w:rPr>
                <w:rFonts w:ascii="標楷體" w:eastAsia="標楷體" w:hAnsi="標楷體" w:hint="eastAsia"/>
                <w:snapToGrid w:val="0"/>
                <w:color w:val="000000"/>
                <w:kern w:val="0"/>
              </w:rPr>
              <w:t>7</w:t>
            </w:r>
            <w:r w:rsidRPr="005A4338">
              <w:rPr>
                <w:rFonts w:ascii="標楷體" w:eastAsia="標楷體" w:hAnsi="標楷體" w:hint="eastAsia"/>
                <w:snapToGrid w:val="0"/>
                <w:color w:val="000000"/>
                <w:kern w:val="0"/>
              </w:rPr>
              <w:t>日</w:t>
            </w:r>
          </w:p>
        </w:tc>
        <w:tc>
          <w:tcPr>
            <w:tcW w:w="1193" w:type="dxa"/>
            <w:shd w:val="clear" w:color="auto" w:fill="auto"/>
            <w:vAlign w:val="center"/>
          </w:tcPr>
          <w:p w:rsidR="00233EFE" w:rsidRPr="005A4338" w:rsidRDefault="00233EFE" w:rsidP="00233EFE">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10</w:t>
            </w:r>
            <w:r w:rsidRPr="005A4338">
              <w:rPr>
                <w:rFonts w:ascii="標楷體" w:eastAsia="標楷體" w:hAnsi="標楷體" w:hint="eastAsia"/>
                <w:snapToGrid w:val="0"/>
                <w:color w:val="000000"/>
                <w:kern w:val="0"/>
              </w:rPr>
              <w:t>週</w:t>
            </w:r>
          </w:p>
          <w:p w:rsidR="00233EFE" w:rsidRDefault="00233EFE" w:rsidP="00233EFE">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60</w:t>
            </w:r>
            <w:r w:rsidRPr="005A4338">
              <w:rPr>
                <w:rFonts w:ascii="標楷體" w:eastAsia="標楷體" w:hAnsi="標楷體" w:hint="eastAsia"/>
                <w:snapToGrid w:val="0"/>
                <w:color w:val="000000"/>
                <w:kern w:val="0"/>
              </w:rPr>
              <w:t>小時</w:t>
            </w:r>
          </w:p>
        </w:tc>
        <w:tc>
          <w:tcPr>
            <w:tcW w:w="834" w:type="dxa"/>
            <w:shd w:val="clear" w:color="auto" w:fill="auto"/>
            <w:vAlign w:val="center"/>
          </w:tcPr>
          <w:p w:rsidR="00233EFE" w:rsidRPr="005A4338" w:rsidRDefault="00233EFE" w:rsidP="008B5790">
            <w:pPr>
              <w:autoSpaceDE w:val="0"/>
              <w:autoSpaceDN w:val="0"/>
              <w:adjustRightInd w:val="0"/>
              <w:snapToGrid w:val="0"/>
              <w:spacing w:before="120" w:after="120" w:line="400" w:lineRule="exact"/>
              <w:jc w:val="center"/>
              <w:rPr>
                <w:rFonts w:ascii="標楷體" w:eastAsia="標楷體" w:hAnsi="標楷體"/>
                <w:snapToGrid w:val="0"/>
                <w:color w:val="000000"/>
                <w:kern w:val="0"/>
              </w:rPr>
            </w:pPr>
            <w:r>
              <w:rPr>
                <w:rFonts w:ascii="標楷體" w:eastAsia="標楷體" w:hAnsi="標楷體" w:hint="eastAsia"/>
                <w:snapToGrid w:val="0"/>
                <w:color w:val="000000"/>
                <w:kern w:val="0"/>
              </w:rPr>
              <w:t>18名</w:t>
            </w:r>
          </w:p>
        </w:tc>
        <w:tc>
          <w:tcPr>
            <w:tcW w:w="2022" w:type="dxa"/>
            <w:shd w:val="clear" w:color="auto" w:fill="auto"/>
            <w:vAlign w:val="center"/>
          </w:tcPr>
          <w:p w:rsidR="00233EFE" w:rsidRDefault="00233EFE" w:rsidP="00233EFE">
            <w:pPr>
              <w:autoSpaceDE w:val="0"/>
              <w:autoSpaceDN w:val="0"/>
              <w:adjustRightInd w:val="0"/>
              <w:spacing w:line="400" w:lineRule="exact"/>
              <w:rPr>
                <w:rFonts w:ascii="標楷體" w:eastAsia="標楷體" w:hAnsi="標楷體"/>
              </w:rPr>
            </w:pPr>
            <w:r>
              <w:rPr>
                <w:rFonts w:ascii="標楷體" w:eastAsia="標楷體" w:hAnsi="標楷體" w:hint="eastAsia"/>
              </w:rPr>
              <w:t>3</w:t>
            </w:r>
            <w:r>
              <w:rPr>
                <w:rFonts w:ascii="標楷體" w:eastAsia="標楷體" w:hAnsi="標楷體"/>
              </w:rPr>
              <w:t>,</w:t>
            </w:r>
            <w:r>
              <w:rPr>
                <w:rFonts w:ascii="標楷體" w:eastAsia="標楷體" w:hAnsi="標楷體" w:hint="eastAsia"/>
              </w:rPr>
              <w:t>100</w:t>
            </w:r>
            <w:r w:rsidRPr="005A4338">
              <w:rPr>
                <w:rFonts w:ascii="標楷體" w:eastAsia="標楷體" w:hAnsi="標楷體"/>
              </w:rPr>
              <w:t>元</w:t>
            </w:r>
            <w:r w:rsidRPr="005A4338">
              <w:rPr>
                <w:rFonts w:ascii="標楷體" w:eastAsia="標楷體" w:hAnsi="標楷體" w:hint="eastAsia"/>
              </w:rPr>
              <w:t>(材料費)</w:t>
            </w:r>
            <w:r>
              <w:rPr>
                <w:rFonts w:ascii="標楷體" w:eastAsia="標楷體" w:hAnsi="標楷體"/>
              </w:rPr>
              <w:t>+1,260</w:t>
            </w:r>
            <w:r>
              <w:rPr>
                <w:rFonts w:ascii="標楷體" w:eastAsia="標楷體" w:hAnsi="標楷體" w:hint="eastAsia"/>
              </w:rPr>
              <w:t>學雜費</w:t>
            </w:r>
          </w:p>
          <w:p w:rsidR="00233EFE" w:rsidRDefault="00233EFE" w:rsidP="00233EFE">
            <w:pPr>
              <w:autoSpaceDE w:val="0"/>
              <w:autoSpaceDN w:val="0"/>
              <w:adjustRightInd w:val="0"/>
              <w:spacing w:line="400" w:lineRule="exact"/>
              <w:rPr>
                <w:rFonts w:ascii="標楷體" w:eastAsia="標楷體" w:hAnsi="標楷體"/>
              </w:rPr>
            </w:pPr>
            <w:r w:rsidRPr="00373BD0">
              <w:rPr>
                <w:rFonts w:ascii="標楷體" w:eastAsia="標楷體" w:hAnsi="標楷體" w:hint="eastAsia"/>
                <w:b/>
                <w:sz w:val="28"/>
              </w:rPr>
              <w:t>共：</w:t>
            </w:r>
            <w:r>
              <w:rPr>
                <w:rFonts w:ascii="標楷體" w:eastAsia="標楷體" w:hAnsi="標楷體" w:hint="eastAsia"/>
                <w:b/>
                <w:sz w:val="28"/>
              </w:rPr>
              <w:t>4</w:t>
            </w:r>
            <w:r w:rsidRPr="00373BD0">
              <w:rPr>
                <w:rFonts w:ascii="標楷體" w:eastAsia="標楷體" w:hAnsi="標楷體" w:hint="eastAsia"/>
                <w:b/>
                <w:sz w:val="28"/>
              </w:rPr>
              <w:t>,</w:t>
            </w:r>
            <w:r>
              <w:rPr>
                <w:rFonts w:ascii="標楷體" w:eastAsia="標楷體" w:hAnsi="標楷體" w:hint="eastAsia"/>
                <w:b/>
                <w:sz w:val="28"/>
              </w:rPr>
              <w:t>3</w:t>
            </w:r>
            <w:r w:rsidRPr="00373BD0">
              <w:rPr>
                <w:rFonts w:ascii="標楷體" w:eastAsia="標楷體" w:hAnsi="標楷體" w:hint="eastAsia"/>
                <w:b/>
                <w:sz w:val="28"/>
              </w:rPr>
              <w:t>60元</w:t>
            </w:r>
          </w:p>
        </w:tc>
        <w:tc>
          <w:tcPr>
            <w:tcW w:w="1859" w:type="dxa"/>
            <w:shd w:val="clear" w:color="auto" w:fill="auto"/>
            <w:vAlign w:val="center"/>
          </w:tcPr>
          <w:p w:rsidR="00233EFE" w:rsidRPr="00373BD0" w:rsidRDefault="00233EFE" w:rsidP="00233EFE">
            <w:pPr>
              <w:autoSpaceDE w:val="0"/>
              <w:autoSpaceDN w:val="0"/>
              <w:adjustRightInd w:val="0"/>
              <w:snapToGrid w:val="0"/>
              <w:spacing w:before="120" w:after="120" w:line="340" w:lineRule="exact"/>
              <w:jc w:val="both"/>
              <w:rPr>
                <w:rFonts w:ascii="標楷體" w:eastAsia="標楷體" w:hAnsi="標楷體"/>
                <w:b/>
                <w:snapToGrid w:val="0"/>
                <w:color w:val="000000"/>
                <w:kern w:val="0"/>
              </w:rPr>
            </w:pPr>
            <w:r w:rsidRPr="00373BD0">
              <w:rPr>
                <w:rFonts w:ascii="標楷體" w:eastAsia="標楷體" w:hAnsi="標楷體" w:hint="eastAsia"/>
                <w:b/>
                <w:snapToGrid w:val="0"/>
                <w:color w:val="000000"/>
                <w:kern w:val="0"/>
              </w:rPr>
              <w:t>週六</w:t>
            </w:r>
            <w:r>
              <w:rPr>
                <w:rFonts w:ascii="標楷體" w:eastAsia="標楷體" w:hAnsi="標楷體" w:hint="eastAsia"/>
                <w:b/>
                <w:snapToGrid w:val="0"/>
                <w:color w:val="000000"/>
                <w:kern w:val="0"/>
              </w:rPr>
              <w:t>、日上課</w:t>
            </w:r>
          </w:p>
          <w:p w:rsidR="00233EFE" w:rsidRPr="005A4338" w:rsidRDefault="00233EFE" w:rsidP="00233EFE">
            <w:pPr>
              <w:autoSpaceDE w:val="0"/>
              <w:autoSpaceDN w:val="0"/>
              <w:adjustRightInd w:val="0"/>
              <w:snapToGrid w:val="0"/>
              <w:spacing w:before="120" w:after="120" w:line="340" w:lineRule="exact"/>
              <w:jc w:val="both"/>
              <w:rPr>
                <w:rFonts w:ascii="標楷體" w:eastAsia="標楷體" w:hAnsi="標楷體"/>
                <w:snapToGrid w:val="0"/>
                <w:color w:val="000000"/>
                <w:kern w:val="0"/>
              </w:rPr>
            </w:pPr>
            <w:r>
              <w:rPr>
                <w:rFonts w:ascii="標楷體" w:eastAsia="標楷體" w:hAnsi="標楷體" w:hint="eastAsia"/>
                <w:snapToGrid w:val="0"/>
                <w:color w:val="000000"/>
                <w:kern w:val="0"/>
              </w:rPr>
              <w:t>每天</w:t>
            </w:r>
            <w:r w:rsidRPr="005A4338">
              <w:rPr>
                <w:rFonts w:ascii="標楷體" w:eastAsia="標楷體" w:hAnsi="標楷體" w:hint="eastAsia"/>
                <w:snapToGrid w:val="0"/>
                <w:color w:val="000000"/>
                <w:kern w:val="0"/>
              </w:rPr>
              <w:t>6小時</w:t>
            </w:r>
          </w:p>
          <w:p w:rsidR="00233EFE" w:rsidRPr="00373BD0" w:rsidRDefault="00233EFE" w:rsidP="00233EFE">
            <w:pPr>
              <w:autoSpaceDE w:val="0"/>
              <w:autoSpaceDN w:val="0"/>
              <w:adjustRightInd w:val="0"/>
              <w:snapToGrid w:val="0"/>
              <w:spacing w:before="120" w:after="120" w:line="340" w:lineRule="exact"/>
              <w:jc w:val="both"/>
              <w:rPr>
                <w:rFonts w:ascii="標楷體" w:eastAsia="標楷體" w:hAnsi="標楷體"/>
                <w:b/>
                <w:snapToGrid w:val="0"/>
                <w:color w:val="000000"/>
                <w:kern w:val="0"/>
              </w:rPr>
            </w:pPr>
            <w:r w:rsidRPr="005A4338">
              <w:rPr>
                <w:rFonts w:ascii="標楷體" w:eastAsia="標楷體" w:hAnsi="標楷體" w:hint="eastAsia"/>
                <w:color w:val="000000"/>
              </w:rPr>
              <w:t>09：30～16：30</w:t>
            </w:r>
          </w:p>
        </w:tc>
      </w:tr>
    </w:tbl>
    <w:p w:rsidR="006D091D" w:rsidRPr="004A71F0" w:rsidRDefault="001A2CE5" w:rsidP="004A71F0">
      <w:pPr>
        <w:pStyle w:val="a9"/>
        <w:spacing w:beforeLines="100" w:before="360" w:line="470" w:lineRule="exact"/>
        <w:ind w:leftChars="0" w:left="0" w:right="-74"/>
        <w:jc w:val="both"/>
        <w:rPr>
          <w:rFonts w:eastAsia="標楷體"/>
          <w:b/>
          <w:snapToGrid w:val="0"/>
          <w:kern w:val="0"/>
          <w:sz w:val="28"/>
          <w:szCs w:val="28"/>
        </w:rPr>
      </w:pPr>
      <w:r w:rsidRPr="001A2CE5">
        <w:rPr>
          <w:rFonts w:eastAsia="標楷體" w:hint="eastAsia"/>
          <w:b/>
          <w:snapToGrid w:val="0"/>
          <w:kern w:val="0"/>
          <w:sz w:val="28"/>
          <w:szCs w:val="28"/>
        </w:rPr>
        <w:t>五、</w:t>
      </w:r>
      <w:r w:rsidR="006D091D" w:rsidRPr="004A71F0">
        <w:rPr>
          <w:rFonts w:eastAsia="標楷體" w:hint="eastAsia"/>
          <w:b/>
          <w:snapToGrid w:val="0"/>
          <w:kern w:val="0"/>
          <w:sz w:val="28"/>
          <w:szCs w:val="28"/>
        </w:rPr>
        <w:t>報名辦法：</w:t>
      </w:r>
      <w:r w:rsidR="00E8691B">
        <w:rPr>
          <w:rFonts w:eastAsia="標楷體" w:hint="eastAsia"/>
          <w:b/>
          <w:snapToGrid w:val="0"/>
          <w:kern w:val="0"/>
          <w:sz w:val="28"/>
          <w:szCs w:val="28"/>
        </w:rPr>
        <w:t>(</w:t>
      </w:r>
      <w:r w:rsidR="00536662">
        <w:rPr>
          <w:rFonts w:eastAsia="標楷體" w:hint="eastAsia"/>
          <w:b/>
          <w:snapToGrid w:val="0"/>
          <w:kern w:val="0"/>
          <w:sz w:val="28"/>
          <w:szCs w:val="28"/>
        </w:rPr>
        <w:t>2</w:t>
      </w:r>
      <w:r w:rsidR="00536662">
        <w:rPr>
          <w:rFonts w:eastAsia="標楷體" w:hint="eastAsia"/>
          <w:b/>
          <w:snapToGrid w:val="0"/>
          <w:kern w:val="0"/>
          <w:sz w:val="28"/>
          <w:szCs w:val="28"/>
        </w:rPr>
        <w:t>種方式</w:t>
      </w:r>
      <w:r w:rsidR="00E8691B">
        <w:rPr>
          <w:rFonts w:eastAsia="標楷體" w:hint="eastAsia"/>
          <w:b/>
          <w:snapToGrid w:val="0"/>
          <w:kern w:val="0"/>
          <w:sz w:val="28"/>
          <w:szCs w:val="28"/>
        </w:rPr>
        <w:t>報名</w:t>
      </w:r>
      <w:r w:rsidR="00E8691B">
        <w:rPr>
          <w:rFonts w:eastAsia="標楷體" w:hint="eastAsia"/>
          <w:b/>
          <w:snapToGrid w:val="0"/>
          <w:kern w:val="0"/>
          <w:sz w:val="28"/>
          <w:szCs w:val="28"/>
        </w:rPr>
        <w:t>)</w:t>
      </w:r>
    </w:p>
    <w:p w:rsidR="0095724E" w:rsidRDefault="0095724E" w:rsidP="00FC78A1">
      <w:pPr>
        <w:pStyle w:val="ae"/>
        <w:numPr>
          <w:ilvl w:val="0"/>
          <w:numId w:val="45"/>
        </w:numPr>
        <w:tabs>
          <w:tab w:val="left" w:pos="1418"/>
        </w:tabs>
        <w:snapToGrid w:val="0"/>
        <w:spacing w:line="470" w:lineRule="exact"/>
        <w:ind w:leftChars="292" w:left="2692" w:right="-74" w:hangingChars="711" w:hanging="1991"/>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線上報名</w:t>
      </w:r>
      <w:r w:rsidR="00D95414">
        <w:rPr>
          <w:rFonts w:ascii="標楷體" w:eastAsia="標楷體" w:hAnsi="標楷體" w:hint="eastAsia"/>
          <w:snapToGrid w:val="0"/>
          <w:kern w:val="0"/>
          <w:sz w:val="28"/>
          <w:szCs w:val="28"/>
        </w:rPr>
        <w:t>：</w:t>
      </w:r>
      <w:r w:rsidR="00B16EFE">
        <w:rPr>
          <w:rFonts w:ascii="標楷體" w:eastAsia="標楷體" w:hAnsi="標楷體" w:hint="eastAsia"/>
          <w:snapToGrid w:val="0"/>
          <w:kern w:val="0"/>
          <w:sz w:val="28"/>
          <w:szCs w:val="28"/>
        </w:rPr>
        <w:t>報名</w:t>
      </w:r>
      <w:r w:rsidR="00D95414">
        <w:rPr>
          <w:rFonts w:ascii="標楷體" w:eastAsia="標楷體" w:hAnsi="標楷體" w:hint="eastAsia"/>
          <w:snapToGrid w:val="0"/>
          <w:kern w:val="0"/>
          <w:sz w:val="28"/>
          <w:szCs w:val="28"/>
        </w:rPr>
        <w:t>請到本中心官網-</w:t>
      </w:r>
      <w:r w:rsidR="00B16EFE">
        <w:rPr>
          <w:rFonts w:ascii="標楷體" w:eastAsia="標楷體" w:hAnsi="標楷體" w:hint="eastAsia"/>
          <w:snapToGrid w:val="0"/>
          <w:kern w:val="0"/>
          <w:sz w:val="28"/>
          <w:szCs w:val="28"/>
        </w:rPr>
        <w:t>開課訊息</w:t>
      </w:r>
      <w:r w:rsidR="00D95414">
        <w:rPr>
          <w:rFonts w:ascii="標楷體" w:eastAsia="標楷體" w:hAnsi="標楷體" w:hint="eastAsia"/>
          <w:snapToGrid w:val="0"/>
          <w:kern w:val="0"/>
          <w:sz w:val="28"/>
          <w:szCs w:val="28"/>
        </w:rPr>
        <w:t>。</w:t>
      </w:r>
    </w:p>
    <w:p w:rsidR="00A56BBD" w:rsidRDefault="00E8691B" w:rsidP="00FC78A1">
      <w:pPr>
        <w:pStyle w:val="ae"/>
        <w:numPr>
          <w:ilvl w:val="0"/>
          <w:numId w:val="45"/>
        </w:numPr>
        <w:tabs>
          <w:tab w:val="left" w:pos="1418"/>
        </w:tabs>
        <w:snapToGrid w:val="0"/>
        <w:spacing w:line="470" w:lineRule="exact"/>
        <w:ind w:leftChars="292" w:left="2692" w:right="-74" w:hangingChars="711" w:hanging="1991"/>
        <w:jc w:val="both"/>
        <w:rPr>
          <w:rFonts w:ascii="標楷體" w:eastAsia="標楷體" w:hAnsi="標楷體"/>
          <w:snapToGrid w:val="0"/>
          <w:kern w:val="0"/>
          <w:sz w:val="28"/>
          <w:szCs w:val="28"/>
        </w:rPr>
      </w:pPr>
      <w:r w:rsidRPr="00F7241D">
        <w:rPr>
          <w:rFonts w:ascii="標楷體" w:eastAsia="標楷體" w:hAnsi="標楷體" w:hint="eastAsia"/>
          <w:snapToGrid w:val="0"/>
          <w:kern w:val="0"/>
          <w:sz w:val="28"/>
          <w:szCs w:val="28"/>
        </w:rPr>
        <w:t>郵寄報名</w:t>
      </w:r>
      <w:r w:rsidR="00862895">
        <w:rPr>
          <w:rFonts w:ascii="標楷體" w:eastAsia="標楷體" w:hAnsi="標楷體" w:hint="eastAsia"/>
          <w:snapToGrid w:val="0"/>
          <w:kern w:val="0"/>
          <w:sz w:val="28"/>
          <w:szCs w:val="28"/>
        </w:rPr>
        <w:t>：</w:t>
      </w:r>
      <w:r w:rsidR="00D95414" w:rsidRPr="00F7241D">
        <w:rPr>
          <w:rFonts w:ascii="標楷體" w:eastAsia="標楷體" w:hAnsi="標楷體" w:hint="eastAsia"/>
          <w:snapToGrid w:val="0"/>
          <w:kern w:val="0"/>
          <w:sz w:val="28"/>
          <w:szCs w:val="28"/>
        </w:rPr>
        <w:t>詳填報名資料後</w:t>
      </w:r>
      <w:r w:rsidR="00D95414">
        <w:rPr>
          <w:rFonts w:ascii="標楷體" w:eastAsia="標楷體" w:hAnsi="標楷體" w:hint="eastAsia"/>
          <w:snapToGrid w:val="0"/>
          <w:kern w:val="0"/>
          <w:sz w:val="28"/>
          <w:szCs w:val="28"/>
        </w:rPr>
        <w:t>，</w:t>
      </w:r>
      <w:r w:rsidR="008B5790">
        <w:rPr>
          <w:rFonts w:ascii="標楷體" w:eastAsia="標楷體" w:hAnsi="標楷體" w:hint="eastAsia"/>
          <w:snapToGrid w:val="0"/>
          <w:kern w:val="0"/>
          <w:sz w:val="28"/>
          <w:szCs w:val="28"/>
        </w:rPr>
        <w:t>須在報名截止日前</w:t>
      </w:r>
      <w:r w:rsidR="00490AAA">
        <w:rPr>
          <w:rFonts w:ascii="標楷體" w:eastAsia="標楷體" w:hAnsi="標楷體" w:hint="eastAsia"/>
          <w:snapToGrid w:val="0"/>
          <w:kern w:val="0"/>
          <w:sz w:val="28"/>
          <w:szCs w:val="28"/>
        </w:rPr>
        <w:t>寄達</w:t>
      </w:r>
      <w:r w:rsidR="00FC78A1">
        <w:rPr>
          <w:rFonts w:ascii="標楷體" w:eastAsia="標楷體" w:hAnsi="標楷體" w:hint="eastAsia"/>
          <w:snapToGrid w:val="0"/>
          <w:kern w:val="0"/>
          <w:sz w:val="28"/>
          <w:szCs w:val="28"/>
        </w:rPr>
        <w:t>苗栗</w:t>
      </w:r>
      <w:r w:rsidR="00490AAA">
        <w:rPr>
          <w:rFonts w:ascii="標楷體" w:eastAsia="標楷體" w:hAnsi="標楷體" w:hint="eastAsia"/>
          <w:snapToGrid w:val="0"/>
          <w:kern w:val="0"/>
          <w:sz w:val="28"/>
          <w:szCs w:val="28"/>
        </w:rPr>
        <w:t>分館</w:t>
      </w:r>
      <w:r w:rsidR="00FC78A1">
        <w:rPr>
          <w:rFonts w:ascii="標楷體" w:eastAsia="標楷體" w:hAnsi="標楷體" w:hint="eastAsia"/>
          <w:snapToGrid w:val="0"/>
          <w:kern w:val="0"/>
          <w:sz w:val="28"/>
          <w:szCs w:val="28"/>
        </w:rPr>
        <w:t>(非以郵戳日)</w:t>
      </w:r>
      <w:r w:rsidR="006C079B" w:rsidRPr="00F7241D">
        <w:rPr>
          <w:rFonts w:ascii="標楷體" w:eastAsia="標楷體" w:hAnsi="標楷體" w:hint="eastAsia"/>
          <w:snapToGrid w:val="0"/>
          <w:kern w:val="0"/>
          <w:sz w:val="28"/>
          <w:szCs w:val="28"/>
        </w:rPr>
        <w:t>。</w:t>
      </w:r>
    </w:p>
    <w:p w:rsidR="00F7241D" w:rsidRPr="00FC78A1" w:rsidRDefault="006C079B" w:rsidP="00FC78A1">
      <w:pPr>
        <w:pStyle w:val="ae"/>
        <w:numPr>
          <w:ilvl w:val="0"/>
          <w:numId w:val="45"/>
        </w:numPr>
        <w:tabs>
          <w:tab w:val="left" w:pos="1418"/>
        </w:tabs>
        <w:snapToGrid w:val="0"/>
        <w:spacing w:line="470" w:lineRule="exact"/>
        <w:ind w:leftChars="293" w:left="1417" w:right="-74" w:hangingChars="255" w:hanging="714"/>
        <w:jc w:val="both"/>
        <w:rPr>
          <w:rFonts w:ascii="標楷體" w:eastAsia="標楷體" w:hAnsi="標楷體"/>
          <w:snapToGrid w:val="0"/>
          <w:kern w:val="0"/>
          <w:sz w:val="28"/>
          <w:szCs w:val="28"/>
        </w:rPr>
      </w:pPr>
      <w:r w:rsidRPr="00FC78A1">
        <w:rPr>
          <w:rFonts w:ascii="標楷體" w:eastAsia="標楷體" w:hAnsi="標楷體" w:hint="eastAsia"/>
          <w:snapToGrid w:val="0"/>
          <w:kern w:val="0"/>
          <w:sz w:val="28"/>
          <w:szCs w:val="28"/>
        </w:rPr>
        <w:t>報名表及各項資料填妥備齊</w:t>
      </w:r>
      <w:r w:rsidR="00A56BBD" w:rsidRPr="00FC78A1">
        <w:rPr>
          <w:rFonts w:ascii="標楷體" w:eastAsia="標楷體" w:hAnsi="標楷體" w:hint="eastAsia"/>
          <w:snapToGrid w:val="0"/>
          <w:kern w:val="0"/>
          <w:sz w:val="28"/>
          <w:szCs w:val="28"/>
        </w:rPr>
        <w:t>後以電話通知繳費</w:t>
      </w:r>
      <w:r w:rsidR="00A56BBD" w:rsidRPr="00FC78A1">
        <w:rPr>
          <w:rFonts w:ascii="標楷體" w:eastAsia="標楷體" w:hAnsi="標楷體"/>
          <w:snapToGrid w:val="0"/>
          <w:kern w:val="0"/>
          <w:sz w:val="28"/>
          <w:szCs w:val="28"/>
        </w:rPr>
        <w:t>;</w:t>
      </w:r>
      <w:r w:rsidRPr="00FC78A1">
        <w:rPr>
          <w:rFonts w:ascii="標楷體" w:eastAsia="標楷體" w:hAnsi="標楷體" w:hint="eastAsia"/>
          <w:snapToGrid w:val="0"/>
          <w:kern w:val="0"/>
          <w:sz w:val="28"/>
          <w:szCs w:val="28"/>
        </w:rPr>
        <w:t>缺件</w:t>
      </w:r>
      <w:r w:rsidR="00221CE8" w:rsidRPr="00FC78A1">
        <w:rPr>
          <w:rFonts w:ascii="標楷體" w:eastAsia="標楷體" w:hAnsi="標楷體" w:hint="eastAsia"/>
          <w:snapToGrid w:val="0"/>
          <w:kern w:val="0"/>
          <w:sz w:val="28"/>
          <w:szCs w:val="28"/>
        </w:rPr>
        <w:t>者</w:t>
      </w:r>
      <w:r w:rsidR="00A56BBD" w:rsidRPr="00FC78A1">
        <w:rPr>
          <w:rFonts w:ascii="標楷體" w:eastAsia="標楷體" w:hAnsi="標楷體" w:hint="eastAsia"/>
          <w:snapToGrid w:val="0"/>
          <w:kern w:val="0"/>
          <w:sz w:val="28"/>
          <w:szCs w:val="28"/>
        </w:rPr>
        <w:t>則</w:t>
      </w:r>
      <w:r w:rsidR="00221CE8" w:rsidRPr="00FC78A1">
        <w:rPr>
          <w:rFonts w:ascii="標楷體" w:eastAsia="標楷體" w:hAnsi="標楷體" w:hint="eastAsia"/>
          <w:snapToGrid w:val="0"/>
          <w:kern w:val="0"/>
          <w:sz w:val="28"/>
          <w:szCs w:val="28"/>
        </w:rPr>
        <w:t>取消報名資格</w:t>
      </w:r>
      <w:r w:rsidRPr="00FC78A1">
        <w:rPr>
          <w:rFonts w:ascii="標楷體" w:eastAsia="標楷體" w:hAnsi="標楷體" w:hint="eastAsia"/>
          <w:snapToGrid w:val="0"/>
          <w:kern w:val="0"/>
          <w:sz w:val="28"/>
          <w:szCs w:val="28"/>
        </w:rPr>
        <w:t>。</w:t>
      </w:r>
      <w:r w:rsidR="00F7241D" w:rsidRPr="00FC78A1">
        <w:rPr>
          <w:rFonts w:ascii="標楷體" w:eastAsia="標楷體" w:hAnsi="標楷體" w:hint="eastAsia"/>
          <w:snapToGrid w:val="0"/>
          <w:kern w:val="0"/>
          <w:sz w:val="28"/>
          <w:szCs w:val="28"/>
        </w:rPr>
        <w:t>報名額滿後開放每班3個備取名額，若有正取</w:t>
      </w:r>
      <w:r w:rsidR="00FC78A1">
        <w:rPr>
          <w:rFonts w:ascii="標楷體" w:eastAsia="標楷體" w:hAnsi="標楷體" w:hint="eastAsia"/>
          <w:snapToGrid w:val="0"/>
          <w:kern w:val="0"/>
          <w:sz w:val="28"/>
          <w:szCs w:val="28"/>
        </w:rPr>
        <w:t>名單</w:t>
      </w:r>
      <w:r w:rsidR="00F7241D" w:rsidRPr="00FC78A1">
        <w:rPr>
          <w:rFonts w:ascii="標楷體" w:eastAsia="標楷體" w:hAnsi="標楷體" w:hint="eastAsia"/>
          <w:snapToGrid w:val="0"/>
          <w:kern w:val="0"/>
          <w:sz w:val="28"/>
          <w:szCs w:val="28"/>
        </w:rPr>
        <w:t>逾期未繳費</w:t>
      </w:r>
      <w:r w:rsidR="00FC78A1">
        <w:rPr>
          <w:rFonts w:ascii="標楷體" w:eastAsia="標楷體" w:hAnsi="標楷體" w:hint="eastAsia"/>
          <w:snapToGrid w:val="0"/>
          <w:kern w:val="0"/>
          <w:sz w:val="28"/>
          <w:szCs w:val="28"/>
        </w:rPr>
        <w:t>，則</w:t>
      </w:r>
      <w:r w:rsidR="00F7241D" w:rsidRPr="00FC78A1">
        <w:rPr>
          <w:rFonts w:ascii="標楷體" w:eastAsia="標楷體" w:hAnsi="標楷體" w:hint="eastAsia"/>
          <w:snapToGrid w:val="0"/>
          <w:kern w:val="0"/>
          <w:sz w:val="28"/>
          <w:szCs w:val="28"/>
        </w:rPr>
        <w:t>視同自願放棄</w:t>
      </w:r>
      <w:r w:rsidR="00FC78A1">
        <w:rPr>
          <w:rFonts w:ascii="標楷體" w:eastAsia="標楷體" w:hAnsi="標楷體" w:hint="eastAsia"/>
          <w:snapToGrid w:val="0"/>
          <w:kern w:val="0"/>
          <w:sz w:val="28"/>
          <w:szCs w:val="28"/>
        </w:rPr>
        <w:t>資格</w:t>
      </w:r>
      <w:r w:rsidR="00F7241D" w:rsidRPr="00FC78A1">
        <w:rPr>
          <w:rFonts w:ascii="標楷體" w:eastAsia="標楷體" w:hAnsi="標楷體" w:hint="eastAsia"/>
          <w:snapToGrid w:val="0"/>
          <w:kern w:val="0"/>
          <w:sz w:val="28"/>
          <w:szCs w:val="28"/>
        </w:rPr>
        <w:t>，將依順序</w:t>
      </w:r>
      <w:r w:rsidR="00FC78A1">
        <w:rPr>
          <w:rFonts w:ascii="標楷體" w:eastAsia="標楷體" w:hAnsi="標楷體" w:hint="eastAsia"/>
          <w:snapToGrid w:val="0"/>
          <w:kern w:val="0"/>
          <w:sz w:val="28"/>
          <w:szCs w:val="28"/>
        </w:rPr>
        <w:t>由</w:t>
      </w:r>
      <w:r w:rsidR="00FC78A1" w:rsidRPr="00FC78A1">
        <w:rPr>
          <w:rFonts w:ascii="標楷體" w:eastAsia="標楷體" w:hAnsi="標楷體" w:hint="eastAsia"/>
          <w:snapToGrid w:val="0"/>
          <w:kern w:val="0"/>
          <w:sz w:val="28"/>
          <w:szCs w:val="28"/>
        </w:rPr>
        <w:t>備取</w:t>
      </w:r>
      <w:r w:rsidR="00F7241D" w:rsidRPr="00FC78A1">
        <w:rPr>
          <w:rFonts w:ascii="標楷體" w:eastAsia="標楷體" w:hAnsi="標楷體" w:hint="eastAsia"/>
          <w:snapToGrid w:val="0"/>
          <w:kern w:val="0"/>
          <w:sz w:val="28"/>
          <w:szCs w:val="28"/>
        </w:rPr>
        <w:t>遞補。錄取名單在開課前公告於中心網站。</w:t>
      </w:r>
    </w:p>
    <w:p w:rsidR="006D091D" w:rsidRPr="004A71F0" w:rsidRDefault="001A2CE5" w:rsidP="004A71F0">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六、</w:t>
      </w:r>
      <w:r w:rsidR="006D091D" w:rsidRPr="004A71F0">
        <w:rPr>
          <w:rFonts w:eastAsia="標楷體" w:hint="eastAsia"/>
          <w:b/>
          <w:snapToGrid w:val="0"/>
          <w:kern w:val="0"/>
          <w:sz w:val="28"/>
          <w:szCs w:val="28"/>
        </w:rPr>
        <w:t>報名期限：</w:t>
      </w:r>
    </w:p>
    <w:p w:rsidR="006C079B" w:rsidRPr="006C079B" w:rsidRDefault="00233EFE" w:rsidP="00233EFE">
      <w:pPr>
        <w:numPr>
          <w:ilvl w:val="0"/>
          <w:numId w:val="38"/>
        </w:numPr>
        <w:spacing w:line="470" w:lineRule="exact"/>
        <w:ind w:left="1276" w:hanging="574"/>
        <w:jc w:val="both"/>
        <w:rPr>
          <w:rFonts w:ascii="標楷體" w:eastAsia="標楷體" w:hAnsi="標楷體"/>
          <w:snapToGrid w:val="0"/>
          <w:kern w:val="0"/>
          <w:sz w:val="28"/>
          <w:szCs w:val="28"/>
        </w:rPr>
      </w:pPr>
      <w:r>
        <w:rPr>
          <w:rFonts w:ascii="標楷體" w:eastAsia="標楷體" w:hAnsi="標楷體"/>
          <w:snapToGrid w:val="0"/>
          <w:color w:val="000000"/>
          <w:kern w:val="0"/>
          <w:sz w:val="28"/>
          <w:szCs w:val="28"/>
        </w:rPr>
        <w:tab/>
      </w:r>
      <w:r w:rsidR="00FC78A1">
        <w:rPr>
          <w:rFonts w:ascii="標楷體" w:eastAsia="標楷體" w:hAnsi="標楷體" w:hint="eastAsia"/>
          <w:snapToGrid w:val="0"/>
          <w:color w:val="000000"/>
          <w:kern w:val="0"/>
          <w:sz w:val="28"/>
          <w:szCs w:val="28"/>
        </w:rPr>
        <w:t>報名時間：</w:t>
      </w:r>
      <w:r w:rsidR="008B5790">
        <w:rPr>
          <w:rFonts w:ascii="標楷體" w:eastAsia="標楷體" w:hAnsi="標楷體" w:hint="eastAsia"/>
          <w:snapToGrid w:val="0"/>
          <w:color w:val="000000"/>
          <w:kern w:val="0"/>
          <w:sz w:val="28"/>
          <w:szCs w:val="28"/>
        </w:rPr>
        <w:t>109</w:t>
      </w:r>
      <w:r w:rsidR="006C079B" w:rsidRPr="007D6873">
        <w:rPr>
          <w:rFonts w:ascii="標楷體" w:eastAsia="標楷體" w:hAnsi="標楷體" w:hint="eastAsia"/>
          <w:snapToGrid w:val="0"/>
          <w:color w:val="000000"/>
          <w:kern w:val="0"/>
          <w:sz w:val="28"/>
          <w:szCs w:val="28"/>
        </w:rPr>
        <w:t>年</w:t>
      </w:r>
      <w:r w:rsidR="006C079B">
        <w:rPr>
          <w:rFonts w:ascii="標楷體" w:eastAsia="標楷體" w:hAnsi="標楷體" w:hint="eastAsia"/>
          <w:snapToGrid w:val="0"/>
          <w:color w:val="000000"/>
          <w:kern w:val="0"/>
          <w:sz w:val="28"/>
          <w:szCs w:val="28"/>
        </w:rPr>
        <w:t>2</w:t>
      </w:r>
      <w:r w:rsidR="006C079B" w:rsidRPr="007D6873">
        <w:rPr>
          <w:rFonts w:ascii="標楷體" w:eastAsia="標楷體" w:hAnsi="標楷體" w:hint="eastAsia"/>
          <w:snapToGrid w:val="0"/>
          <w:color w:val="000000"/>
          <w:kern w:val="0"/>
          <w:sz w:val="28"/>
          <w:szCs w:val="28"/>
        </w:rPr>
        <w:t>月</w:t>
      </w:r>
      <w:r w:rsidR="008B5790">
        <w:rPr>
          <w:rFonts w:ascii="標楷體" w:eastAsia="標楷體" w:hAnsi="標楷體" w:hint="eastAsia"/>
          <w:snapToGrid w:val="0"/>
          <w:color w:val="000000"/>
          <w:kern w:val="0"/>
          <w:sz w:val="28"/>
          <w:szCs w:val="28"/>
        </w:rPr>
        <w:t>1</w:t>
      </w:r>
      <w:r w:rsidR="00AD01BD">
        <w:rPr>
          <w:rFonts w:ascii="標楷體" w:eastAsia="標楷體" w:hAnsi="標楷體" w:hint="eastAsia"/>
          <w:snapToGrid w:val="0"/>
          <w:color w:val="000000"/>
          <w:kern w:val="0"/>
          <w:sz w:val="28"/>
          <w:szCs w:val="28"/>
        </w:rPr>
        <w:t>0</w:t>
      </w:r>
      <w:r w:rsidR="00161DE9" w:rsidRPr="007D6873">
        <w:rPr>
          <w:rFonts w:ascii="標楷體" w:eastAsia="標楷體" w:hAnsi="標楷體" w:hint="eastAsia"/>
          <w:snapToGrid w:val="0"/>
          <w:color w:val="000000"/>
          <w:kern w:val="0"/>
          <w:sz w:val="28"/>
          <w:szCs w:val="28"/>
        </w:rPr>
        <w:t>日起</w:t>
      </w:r>
      <w:r w:rsidR="006C079B" w:rsidRPr="007D6873">
        <w:rPr>
          <w:rFonts w:ascii="標楷體" w:eastAsia="標楷體" w:hAnsi="標楷體" w:hint="eastAsia"/>
          <w:snapToGrid w:val="0"/>
          <w:color w:val="000000"/>
          <w:kern w:val="0"/>
          <w:sz w:val="28"/>
          <w:szCs w:val="28"/>
        </w:rPr>
        <w:t>，每日上午9：00至下午17：00止。</w:t>
      </w:r>
    </w:p>
    <w:p w:rsidR="00233EFE" w:rsidRPr="00233EFE" w:rsidRDefault="006C079B" w:rsidP="00233EFE">
      <w:pPr>
        <w:numPr>
          <w:ilvl w:val="0"/>
          <w:numId w:val="38"/>
        </w:numPr>
        <w:spacing w:line="470" w:lineRule="exact"/>
        <w:ind w:left="1418" w:hanging="716"/>
        <w:jc w:val="both"/>
        <w:rPr>
          <w:rFonts w:ascii="標楷體" w:eastAsia="標楷體" w:hAnsi="標楷體"/>
          <w:snapToGrid w:val="0"/>
          <w:kern w:val="0"/>
          <w:sz w:val="28"/>
          <w:szCs w:val="28"/>
        </w:rPr>
      </w:pPr>
      <w:r w:rsidRPr="008B5790">
        <w:rPr>
          <w:rFonts w:ascii="標楷體" w:eastAsia="標楷體" w:hAnsi="標楷體" w:hint="eastAsia"/>
          <w:snapToGrid w:val="0"/>
          <w:color w:val="000000"/>
          <w:kern w:val="0"/>
          <w:sz w:val="28"/>
          <w:szCs w:val="28"/>
        </w:rPr>
        <w:t>截止日期：</w:t>
      </w:r>
      <w:r w:rsidR="00233EFE">
        <w:rPr>
          <w:rFonts w:ascii="標楷體" w:eastAsia="標楷體" w:hAnsi="標楷體" w:hint="eastAsia"/>
          <w:snapToGrid w:val="0"/>
          <w:color w:val="000000"/>
          <w:kern w:val="0"/>
          <w:sz w:val="28"/>
          <w:szCs w:val="28"/>
        </w:rPr>
        <w:t>每日9:00-17:00，</w:t>
      </w:r>
      <w:r w:rsidR="00233EFE" w:rsidRPr="008B5790">
        <w:rPr>
          <w:rFonts w:ascii="標楷體" w:eastAsia="標楷體" w:hAnsi="標楷體" w:hint="eastAsia"/>
          <w:snapToGrid w:val="0"/>
          <w:color w:val="000000"/>
          <w:kern w:val="0"/>
          <w:sz w:val="28"/>
          <w:szCs w:val="28"/>
        </w:rPr>
        <w:t>額滿則提前截止。</w:t>
      </w:r>
    </w:p>
    <w:p w:rsidR="00233EFE" w:rsidRDefault="006C079B" w:rsidP="00233EFE">
      <w:pPr>
        <w:spacing w:line="470" w:lineRule="exact"/>
        <w:ind w:left="1880"/>
        <w:jc w:val="both"/>
        <w:rPr>
          <w:rFonts w:ascii="標楷體" w:eastAsia="標楷體" w:hAnsi="標楷體"/>
          <w:snapToGrid w:val="0"/>
          <w:color w:val="000000"/>
          <w:kern w:val="0"/>
          <w:sz w:val="28"/>
          <w:szCs w:val="28"/>
        </w:rPr>
      </w:pPr>
      <w:r w:rsidRPr="008B5790">
        <w:rPr>
          <w:rFonts w:ascii="標楷體" w:eastAsia="標楷體" w:hAnsi="標楷體" w:hint="eastAsia"/>
          <w:snapToGrid w:val="0"/>
          <w:color w:val="000000"/>
          <w:kern w:val="0"/>
          <w:sz w:val="28"/>
          <w:szCs w:val="28"/>
        </w:rPr>
        <w:t>金</w:t>
      </w:r>
      <w:r w:rsidR="00233EFE">
        <w:rPr>
          <w:rFonts w:ascii="標楷體" w:eastAsia="標楷體" w:hAnsi="標楷體" w:hint="eastAsia"/>
          <w:snapToGrid w:val="0"/>
          <w:color w:val="000000"/>
          <w:kern w:val="0"/>
          <w:sz w:val="28"/>
          <w:szCs w:val="28"/>
        </w:rPr>
        <w:t xml:space="preserve">    </w:t>
      </w:r>
      <w:r w:rsidRPr="008B5790">
        <w:rPr>
          <w:rFonts w:ascii="標楷體" w:eastAsia="標楷體" w:hAnsi="標楷體" w:hint="eastAsia"/>
          <w:snapToGrid w:val="0"/>
          <w:color w:val="000000"/>
          <w:kern w:val="0"/>
          <w:sz w:val="28"/>
          <w:szCs w:val="28"/>
        </w:rPr>
        <w:t>工</w:t>
      </w:r>
      <w:r w:rsidR="008B5790" w:rsidRPr="008B5790">
        <w:rPr>
          <w:rFonts w:ascii="標楷體" w:eastAsia="標楷體" w:hAnsi="標楷體" w:hint="eastAsia"/>
          <w:snapToGrid w:val="0"/>
          <w:color w:val="000000"/>
          <w:kern w:val="0"/>
          <w:sz w:val="28"/>
          <w:szCs w:val="28"/>
        </w:rPr>
        <w:t>109</w:t>
      </w:r>
      <w:r w:rsidR="00161DE9" w:rsidRPr="008B5790">
        <w:rPr>
          <w:rFonts w:ascii="標楷體" w:eastAsia="標楷體" w:hAnsi="標楷體" w:hint="eastAsia"/>
          <w:snapToGrid w:val="0"/>
          <w:color w:val="000000"/>
          <w:kern w:val="0"/>
          <w:sz w:val="28"/>
          <w:szCs w:val="28"/>
        </w:rPr>
        <w:t>年3月</w:t>
      </w:r>
      <w:r w:rsidR="008B5790" w:rsidRPr="008B5790">
        <w:rPr>
          <w:rFonts w:ascii="標楷體" w:eastAsia="標楷體" w:hAnsi="標楷體" w:hint="eastAsia"/>
          <w:snapToGrid w:val="0"/>
          <w:color w:val="000000"/>
          <w:kern w:val="0"/>
          <w:sz w:val="28"/>
          <w:szCs w:val="28"/>
        </w:rPr>
        <w:t>2</w:t>
      </w:r>
      <w:r w:rsidR="004C30FF" w:rsidRPr="008B5790">
        <w:rPr>
          <w:rFonts w:ascii="標楷體" w:eastAsia="標楷體" w:hAnsi="標楷體" w:hint="eastAsia"/>
          <w:snapToGrid w:val="0"/>
          <w:color w:val="000000"/>
          <w:kern w:val="0"/>
          <w:sz w:val="28"/>
          <w:szCs w:val="28"/>
        </w:rPr>
        <w:t>日</w:t>
      </w:r>
      <w:r w:rsidR="006D6A6C">
        <w:rPr>
          <w:rFonts w:ascii="標楷體" w:eastAsia="標楷體" w:hAnsi="標楷體" w:hint="eastAsia"/>
          <w:snapToGrid w:val="0"/>
          <w:color w:val="000000"/>
          <w:kern w:val="0"/>
          <w:sz w:val="28"/>
          <w:szCs w:val="28"/>
        </w:rPr>
        <w:t>(星期一)</w:t>
      </w:r>
    </w:p>
    <w:p w:rsidR="00233EFE" w:rsidRDefault="006C079B" w:rsidP="00233EFE">
      <w:pPr>
        <w:spacing w:line="470" w:lineRule="exact"/>
        <w:ind w:left="1880"/>
        <w:jc w:val="both"/>
        <w:rPr>
          <w:rFonts w:ascii="標楷體" w:eastAsia="標楷體" w:hAnsi="標楷體"/>
          <w:snapToGrid w:val="0"/>
          <w:color w:val="000000"/>
          <w:kern w:val="0"/>
          <w:sz w:val="28"/>
          <w:szCs w:val="28"/>
        </w:rPr>
      </w:pPr>
      <w:r w:rsidRPr="008B5790">
        <w:rPr>
          <w:rFonts w:ascii="標楷體" w:eastAsia="標楷體" w:hAnsi="標楷體" w:hint="eastAsia"/>
          <w:snapToGrid w:val="0"/>
          <w:color w:val="000000"/>
          <w:kern w:val="0"/>
          <w:sz w:val="28"/>
          <w:szCs w:val="28"/>
        </w:rPr>
        <w:t>鋦瓷</w:t>
      </w:r>
      <w:r w:rsidR="008B5790" w:rsidRPr="008B5790">
        <w:rPr>
          <w:rFonts w:ascii="標楷體" w:eastAsia="標楷體" w:hAnsi="標楷體" w:hint="eastAsia"/>
          <w:snapToGrid w:val="0"/>
          <w:color w:val="000000"/>
          <w:kern w:val="0"/>
          <w:sz w:val="28"/>
          <w:szCs w:val="28"/>
        </w:rPr>
        <w:t>漆藝109</w:t>
      </w:r>
      <w:r w:rsidRPr="008B5790">
        <w:rPr>
          <w:rFonts w:ascii="標楷體" w:eastAsia="標楷體" w:hAnsi="標楷體" w:hint="eastAsia"/>
          <w:snapToGrid w:val="0"/>
          <w:color w:val="000000"/>
          <w:kern w:val="0"/>
          <w:sz w:val="28"/>
          <w:szCs w:val="28"/>
        </w:rPr>
        <w:t>年3月</w:t>
      </w:r>
      <w:r w:rsidR="008B5790">
        <w:rPr>
          <w:rFonts w:ascii="標楷體" w:eastAsia="標楷體" w:hAnsi="標楷體" w:hint="eastAsia"/>
          <w:snapToGrid w:val="0"/>
          <w:color w:val="000000"/>
          <w:kern w:val="0"/>
          <w:sz w:val="28"/>
          <w:szCs w:val="28"/>
        </w:rPr>
        <w:t>6</w:t>
      </w:r>
      <w:r w:rsidRPr="008B5790">
        <w:rPr>
          <w:rFonts w:ascii="標楷體" w:eastAsia="標楷體" w:hAnsi="標楷體" w:hint="eastAsia"/>
          <w:snapToGrid w:val="0"/>
          <w:color w:val="000000"/>
          <w:kern w:val="0"/>
          <w:sz w:val="28"/>
          <w:szCs w:val="28"/>
        </w:rPr>
        <w:t>日</w:t>
      </w:r>
      <w:r w:rsidR="006D6A6C">
        <w:rPr>
          <w:rFonts w:ascii="標楷體" w:eastAsia="標楷體" w:hAnsi="標楷體" w:hint="eastAsia"/>
          <w:snapToGrid w:val="0"/>
          <w:color w:val="000000"/>
          <w:kern w:val="0"/>
          <w:sz w:val="28"/>
          <w:szCs w:val="28"/>
        </w:rPr>
        <w:t>(星期五)</w:t>
      </w:r>
    </w:p>
    <w:p w:rsidR="0009044E" w:rsidRPr="008B5790" w:rsidRDefault="00233EFE" w:rsidP="00233EFE">
      <w:pPr>
        <w:spacing w:line="470" w:lineRule="exact"/>
        <w:ind w:left="1880"/>
        <w:jc w:val="both"/>
        <w:rPr>
          <w:rFonts w:ascii="標楷體" w:eastAsia="標楷體" w:hAnsi="標楷體"/>
          <w:snapToGrid w:val="0"/>
          <w:kern w:val="0"/>
          <w:sz w:val="28"/>
          <w:szCs w:val="28"/>
        </w:rPr>
      </w:pPr>
      <w:r>
        <w:rPr>
          <w:rFonts w:ascii="標楷體" w:eastAsia="標楷體" w:hAnsi="標楷體" w:hint="eastAsia"/>
          <w:snapToGrid w:val="0"/>
          <w:color w:val="000000"/>
          <w:kern w:val="0"/>
          <w:sz w:val="28"/>
          <w:szCs w:val="28"/>
        </w:rPr>
        <w:t xml:space="preserve">陶    </w:t>
      </w:r>
      <w:r w:rsidRPr="00233EFE">
        <w:rPr>
          <w:rFonts w:ascii="標楷體" w:eastAsia="標楷體" w:hAnsi="標楷體" w:hint="eastAsia"/>
          <w:snapToGrid w:val="0"/>
          <w:color w:val="000000"/>
          <w:kern w:val="0"/>
          <w:sz w:val="28"/>
          <w:szCs w:val="28"/>
        </w:rPr>
        <w:t>藝109年3月</w:t>
      </w:r>
      <w:r>
        <w:rPr>
          <w:rFonts w:ascii="標楷體" w:eastAsia="標楷體" w:hAnsi="標楷體" w:hint="eastAsia"/>
          <w:snapToGrid w:val="0"/>
          <w:color w:val="000000"/>
          <w:kern w:val="0"/>
          <w:sz w:val="28"/>
          <w:szCs w:val="28"/>
        </w:rPr>
        <w:t>1</w:t>
      </w:r>
      <w:r w:rsidRPr="00233EFE">
        <w:rPr>
          <w:rFonts w:ascii="標楷體" w:eastAsia="標楷體" w:hAnsi="標楷體" w:hint="eastAsia"/>
          <w:snapToGrid w:val="0"/>
          <w:color w:val="000000"/>
          <w:kern w:val="0"/>
          <w:sz w:val="28"/>
          <w:szCs w:val="28"/>
        </w:rPr>
        <w:t>6日(星期</w:t>
      </w:r>
      <w:r>
        <w:rPr>
          <w:rFonts w:ascii="標楷體" w:eastAsia="標楷體" w:hAnsi="標楷體" w:hint="eastAsia"/>
          <w:snapToGrid w:val="0"/>
          <w:color w:val="000000"/>
          <w:kern w:val="0"/>
          <w:sz w:val="28"/>
          <w:szCs w:val="28"/>
        </w:rPr>
        <w:t>一</w:t>
      </w:r>
      <w:r w:rsidRPr="00233EFE">
        <w:rPr>
          <w:rFonts w:ascii="標楷體" w:eastAsia="標楷體" w:hAnsi="標楷體" w:hint="eastAsia"/>
          <w:snapToGrid w:val="0"/>
          <w:color w:val="000000"/>
          <w:kern w:val="0"/>
          <w:sz w:val="28"/>
          <w:szCs w:val="28"/>
        </w:rPr>
        <w:t>)</w:t>
      </w:r>
      <w:r w:rsidRPr="008B5790">
        <w:rPr>
          <w:rFonts w:ascii="標楷體" w:eastAsia="標楷體" w:hAnsi="標楷體"/>
          <w:snapToGrid w:val="0"/>
          <w:kern w:val="0"/>
          <w:sz w:val="28"/>
          <w:szCs w:val="28"/>
        </w:rPr>
        <w:t xml:space="preserve"> </w:t>
      </w:r>
    </w:p>
    <w:p w:rsidR="002D2C63" w:rsidRPr="00BD5BDD" w:rsidRDefault="001A2CE5" w:rsidP="002D2C63">
      <w:pPr>
        <w:pStyle w:val="a9"/>
        <w:spacing w:beforeLines="100" w:before="360" w:line="470" w:lineRule="exact"/>
        <w:ind w:leftChars="0" w:left="0" w:right="-74"/>
        <w:jc w:val="both"/>
        <w:rPr>
          <w:rFonts w:eastAsia="標楷體"/>
          <w:b/>
          <w:snapToGrid w:val="0"/>
          <w:kern w:val="0"/>
          <w:sz w:val="28"/>
          <w:szCs w:val="28"/>
        </w:rPr>
      </w:pPr>
      <w:r w:rsidRPr="004A71F0">
        <w:rPr>
          <w:rFonts w:eastAsia="標楷體" w:hint="eastAsia"/>
          <w:b/>
          <w:snapToGrid w:val="0"/>
          <w:kern w:val="0"/>
          <w:sz w:val="28"/>
          <w:szCs w:val="28"/>
        </w:rPr>
        <w:t>七、</w:t>
      </w:r>
      <w:r w:rsidR="002D2C63">
        <w:rPr>
          <w:rFonts w:eastAsia="標楷體" w:hint="eastAsia"/>
          <w:b/>
          <w:snapToGrid w:val="0"/>
          <w:kern w:val="0"/>
          <w:sz w:val="28"/>
          <w:szCs w:val="28"/>
        </w:rPr>
        <w:t>研</w:t>
      </w:r>
      <w:r w:rsidR="002D2C63" w:rsidRPr="00BD5BDD">
        <w:rPr>
          <w:rFonts w:eastAsia="標楷體" w:hint="eastAsia"/>
          <w:b/>
          <w:snapToGrid w:val="0"/>
          <w:kern w:val="0"/>
          <w:sz w:val="28"/>
          <w:szCs w:val="28"/>
        </w:rPr>
        <w:t>習費用及繳費方式：</w:t>
      </w:r>
    </w:p>
    <w:p w:rsidR="002D2C63" w:rsidRPr="00BD5BDD" w:rsidRDefault="002D2C63" w:rsidP="00FC78A1">
      <w:pPr>
        <w:numPr>
          <w:ilvl w:val="0"/>
          <w:numId w:val="39"/>
        </w:numPr>
        <w:tabs>
          <w:tab w:val="left" w:pos="1418"/>
        </w:tabs>
        <w:spacing w:line="470" w:lineRule="exact"/>
        <w:ind w:left="2410" w:hanging="161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學雜費：依本中心工藝文創產業人才培育訓練、研習課程學雜費收費標準規定，每人每日以8小時新臺幣168元計收，本課程60小時，學員需繳交學雜費新臺幣1,260元。</w:t>
      </w:r>
    </w:p>
    <w:p w:rsidR="00F7241D" w:rsidRDefault="002D2C63" w:rsidP="00FC78A1">
      <w:pPr>
        <w:numPr>
          <w:ilvl w:val="0"/>
          <w:numId w:val="39"/>
        </w:numPr>
        <w:tabs>
          <w:tab w:val="left" w:pos="1418"/>
        </w:tabs>
        <w:spacing w:line="470" w:lineRule="exact"/>
        <w:ind w:left="2410" w:hanging="161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材料費：由各工坊老師依教學內容</w:t>
      </w:r>
      <w:r w:rsidR="00F7241D" w:rsidRPr="00BD5BDD">
        <w:rPr>
          <w:rFonts w:ascii="標楷體" w:eastAsia="標楷體" w:hAnsi="標楷體" w:hint="eastAsia"/>
          <w:snapToGrid w:val="0"/>
          <w:kern w:val="0"/>
          <w:sz w:val="28"/>
          <w:szCs w:val="28"/>
        </w:rPr>
        <w:t>必要合理訂定，並由工坊開立收據。</w:t>
      </w:r>
    </w:p>
    <w:p w:rsidR="00FC78A1" w:rsidRPr="00FC78A1" w:rsidRDefault="00FC78A1" w:rsidP="00FC78A1">
      <w:pPr>
        <w:numPr>
          <w:ilvl w:val="0"/>
          <w:numId w:val="39"/>
        </w:numPr>
        <w:tabs>
          <w:tab w:val="left" w:pos="1418"/>
        </w:tabs>
        <w:spacing w:line="470" w:lineRule="exact"/>
        <w:ind w:left="2835" w:hanging="2039"/>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報名手續</w:t>
      </w:r>
      <w:r>
        <w:rPr>
          <w:rFonts w:ascii="標楷體" w:eastAsia="標楷體" w:hAnsi="標楷體" w:hint="eastAsia"/>
          <w:snapToGrid w:val="0"/>
          <w:kern w:val="0"/>
          <w:sz w:val="28"/>
          <w:szCs w:val="28"/>
        </w:rPr>
        <w:t>：</w:t>
      </w:r>
      <w:r w:rsidRPr="00BD5BDD">
        <w:rPr>
          <w:rFonts w:ascii="標楷體" w:eastAsia="標楷體" w:hAnsi="標楷體" w:hint="eastAsia"/>
          <w:snapToGrid w:val="0"/>
          <w:kern w:val="0"/>
          <w:sz w:val="28"/>
          <w:szCs w:val="28"/>
        </w:rPr>
        <w:t>正取學員請於電話通知後5日內(含假日)繳交學雜費、材料費，始完成報名手續，逾期</w:t>
      </w:r>
      <w:r w:rsidRPr="00FC78A1">
        <w:rPr>
          <w:rFonts w:ascii="標楷體" w:eastAsia="標楷體" w:hAnsi="標楷體" w:hint="eastAsia"/>
          <w:snapToGrid w:val="0"/>
          <w:kern w:val="0"/>
          <w:sz w:val="28"/>
          <w:szCs w:val="28"/>
        </w:rPr>
        <w:t>視同自願放棄</w:t>
      </w:r>
      <w:r>
        <w:rPr>
          <w:rFonts w:ascii="標楷體" w:eastAsia="標楷體" w:hAnsi="標楷體" w:hint="eastAsia"/>
          <w:snapToGrid w:val="0"/>
          <w:kern w:val="0"/>
          <w:sz w:val="28"/>
          <w:szCs w:val="28"/>
        </w:rPr>
        <w:t>資格</w:t>
      </w:r>
      <w:r w:rsidRPr="00BD5BDD">
        <w:rPr>
          <w:rFonts w:ascii="標楷體" w:eastAsia="標楷體" w:hAnsi="標楷體" w:hint="eastAsia"/>
          <w:snapToGrid w:val="0"/>
          <w:kern w:val="0"/>
          <w:sz w:val="28"/>
          <w:szCs w:val="28"/>
        </w:rPr>
        <w:t>。</w:t>
      </w:r>
    </w:p>
    <w:p w:rsidR="00F7241D" w:rsidRPr="00BD5BDD" w:rsidRDefault="00A56BBD" w:rsidP="00F7241D">
      <w:pPr>
        <w:numPr>
          <w:ilvl w:val="0"/>
          <w:numId w:val="39"/>
        </w:numPr>
        <w:spacing w:line="470" w:lineRule="exact"/>
        <w:ind w:left="1276"/>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公辦班</w:t>
      </w:r>
      <w:r w:rsidR="00F7241D" w:rsidRPr="00BD5BDD">
        <w:rPr>
          <w:rFonts w:ascii="標楷體" w:eastAsia="標楷體" w:hAnsi="標楷體" w:hint="eastAsia"/>
          <w:snapToGrid w:val="0"/>
          <w:kern w:val="0"/>
          <w:sz w:val="28"/>
          <w:szCs w:val="28"/>
        </w:rPr>
        <w:t>教學指導鐘點費：由本中心預算支應，學員免繳。</w:t>
      </w:r>
    </w:p>
    <w:p w:rsidR="00F7241D" w:rsidRPr="00BD5BDD" w:rsidRDefault="00F7241D" w:rsidP="00F7241D">
      <w:pPr>
        <w:numPr>
          <w:ilvl w:val="0"/>
          <w:numId w:val="39"/>
        </w:numPr>
        <w:spacing w:line="470" w:lineRule="exact"/>
        <w:ind w:left="1276"/>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繳費方式：</w:t>
      </w:r>
    </w:p>
    <w:p w:rsidR="002D2C63" w:rsidRPr="00BD5BDD" w:rsidRDefault="008B5790"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學雜費</w:t>
      </w:r>
      <w:r w:rsidR="002D2C63" w:rsidRPr="00BD5BDD">
        <w:rPr>
          <w:rFonts w:ascii="標楷體" w:eastAsia="標楷體" w:hAnsi="標楷體" w:hint="eastAsia"/>
          <w:snapToGrid w:val="0"/>
          <w:kern w:val="0"/>
          <w:sz w:val="28"/>
          <w:szCs w:val="28"/>
        </w:rPr>
        <w:t>：請洽承辦人辦理</w:t>
      </w:r>
      <w:r w:rsidR="00F7241D" w:rsidRPr="00BD5BDD">
        <w:rPr>
          <w:rFonts w:ascii="標楷體" w:eastAsia="標楷體" w:hAnsi="標楷體" w:hint="eastAsia"/>
          <w:snapToGrid w:val="0"/>
          <w:kern w:val="0"/>
          <w:sz w:val="28"/>
          <w:szCs w:val="28"/>
        </w:rPr>
        <w:t>繳交</w:t>
      </w:r>
      <w:r w:rsidR="002D2C63" w:rsidRPr="00BD5BDD">
        <w:rPr>
          <w:rFonts w:ascii="標楷體" w:eastAsia="標楷體" w:hAnsi="標楷體" w:hint="eastAsia"/>
          <w:snapToGrid w:val="0"/>
          <w:kern w:val="0"/>
          <w:sz w:val="28"/>
          <w:szCs w:val="28"/>
        </w:rPr>
        <w:t>。</w:t>
      </w:r>
    </w:p>
    <w:p w:rsidR="006D5709" w:rsidRPr="00D95414" w:rsidRDefault="00F7241D" w:rsidP="003B7DFB">
      <w:pPr>
        <w:widowControl/>
        <w:numPr>
          <w:ilvl w:val="1"/>
          <w:numId w:val="39"/>
        </w:numPr>
        <w:spacing w:line="470" w:lineRule="exact"/>
        <w:ind w:left="1843"/>
        <w:jc w:val="both"/>
        <w:rPr>
          <w:rFonts w:ascii="標楷體" w:eastAsia="標楷體" w:hAnsi="標楷體"/>
          <w:snapToGrid w:val="0"/>
          <w:kern w:val="0"/>
          <w:sz w:val="28"/>
          <w:szCs w:val="28"/>
        </w:rPr>
      </w:pPr>
      <w:r w:rsidRPr="00D95414">
        <w:rPr>
          <w:rFonts w:ascii="標楷體" w:eastAsia="標楷體" w:hAnsi="標楷體" w:hint="eastAsia"/>
          <w:snapToGrid w:val="0"/>
          <w:kern w:val="0"/>
          <w:sz w:val="28"/>
          <w:szCs w:val="28"/>
        </w:rPr>
        <w:t>材料費：請親洽工坊老師。</w:t>
      </w:r>
      <w:r w:rsidR="006D5709" w:rsidRPr="00D95414">
        <w:rPr>
          <w:rFonts w:ascii="標楷體" w:eastAsia="標楷體" w:hAnsi="標楷體"/>
          <w:snapToGrid w:val="0"/>
          <w:kern w:val="0"/>
          <w:sz w:val="28"/>
          <w:szCs w:val="28"/>
        </w:rPr>
        <w:br w:type="page"/>
      </w:r>
    </w:p>
    <w:p w:rsidR="002D2C63" w:rsidRPr="00BD5BDD" w:rsidRDefault="006D5709" w:rsidP="002D2C63">
      <w:pPr>
        <w:numPr>
          <w:ilvl w:val="0"/>
          <w:numId w:val="39"/>
        </w:numPr>
        <w:spacing w:line="470" w:lineRule="exact"/>
        <w:ind w:left="113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提供工坊繳費資訊：</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2410"/>
        <w:gridCol w:w="1843"/>
        <w:gridCol w:w="2551"/>
      </w:tblGrid>
      <w:tr w:rsidR="002D2C63" w:rsidRPr="00CF5B57" w:rsidTr="003308ED">
        <w:tc>
          <w:tcPr>
            <w:tcW w:w="1445"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工  坊</w:t>
            </w:r>
          </w:p>
        </w:tc>
        <w:tc>
          <w:tcPr>
            <w:tcW w:w="2410"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戶  名</w:t>
            </w:r>
          </w:p>
        </w:tc>
        <w:tc>
          <w:tcPr>
            <w:tcW w:w="1843"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銀行代號</w:t>
            </w:r>
          </w:p>
        </w:tc>
        <w:tc>
          <w:tcPr>
            <w:tcW w:w="2551" w:type="dxa"/>
            <w:shd w:val="clear" w:color="auto" w:fill="auto"/>
          </w:tcPr>
          <w:p w:rsidR="002D2C63" w:rsidRPr="00CF5B57" w:rsidRDefault="002D2C63" w:rsidP="008B5790">
            <w:pPr>
              <w:spacing w:line="420" w:lineRule="exact"/>
              <w:jc w:val="center"/>
              <w:rPr>
                <w:rFonts w:ascii="標楷體" w:eastAsia="標楷體" w:hAnsi="標楷體"/>
                <w:b/>
                <w:snapToGrid w:val="0"/>
                <w:color w:val="000000"/>
                <w:kern w:val="0"/>
                <w:sz w:val="28"/>
                <w:szCs w:val="28"/>
              </w:rPr>
            </w:pPr>
            <w:r w:rsidRPr="00CF5B57">
              <w:rPr>
                <w:rFonts w:ascii="標楷體" w:eastAsia="標楷體" w:hAnsi="標楷體" w:hint="eastAsia"/>
                <w:b/>
                <w:snapToGrid w:val="0"/>
                <w:color w:val="000000"/>
                <w:kern w:val="0"/>
                <w:sz w:val="28"/>
                <w:szCs w:val="28"/>
              </w:rPr>
              <w:t>帳  號</w:t>
            </w:r>
          </w:p>
        </w:tc>
      </w:tr>
      <w:tr w:rsidR="002D2C63" w:rsidRPr="00CF5B57" w:rsidTr="003308ED">
        <w:tc>
          <w:tcPr>
            <w:tcW w:w="1445" w:type="dxa"/>
            <w:shd w:val="clear" w:color="auto" w:fill="auto"/>
            <w:vAlign w:val="center"/>
          </w:tcPr>
          <w:p w:rsidR="002D2C63" w:rsidRPr="00CF5B57" w:rsidRDefault="002D2C63" w:rsidP="008B5790">
            <w:pPr>
              <w:spacing w:line="420" w:lineRule="exact"/>
              <w:jc w:val="center"/>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金工工坊</w:t>
            </w:r>
          </w:p>
        </w:tc>
        <w:tc>
          <w:tcPr>
            <w:tcW w:w="2410"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施于婕線飾藝術工坊施于婕</w:t>
            </w:r>
          </w:p>
        </w:tc>
        <w:tc>
          <w:tcPr>
            <w:tcW w:w="1843" w:type="dxa"/>
            <w:shd w:val="clear" w:color="auto" w:fill="auto"/>
          </w:tcPr>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臺灣銀行</w:t>
            </w:r>
          </w:p>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ATM代碼004</w:t>
            </w:r>
          </w:p>
        </w:tc>
        <w:tc>
          <w:tcPr>
            <w:tcW w:w="2551"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029-00100326-7</w:t>
            </w:r>
          </w:p>
        </w:tc>
      </w:tr>
      <w:tr w:rsidR="002D2C63" w:rsidRPr="00CF5B57" w:rsidTr="003308ED">
        <w:tc>
          <w:tcPr>
            <w:tcW w:w="1445" w:type="dxa"/>
            <w:shd w:val="clear" w:color="auto" w:fill="auto"/>
            <w:vAlign w:val="center"/>
          </w:tcPr>
          <w:p w:rsidR="002D2C63" w:rsidRPr="00CF5B57" w:rsidRDefault="002D2C63" w:rsidP="008B5790">
            <w:pPr>
              <w:spacing w:line="420" w:lineRule="exact"/>
              <w:jc w:val="center"/>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漆藝工坊</w:t>
            </w:r>
          </w:p>
        </w:tc>
        <w:tc>
          <w:tcPr>
            <w:tcW w:w="2410"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張李孺</w:t>
            </w:r>
          </w:p>
        </w:tc>
        <w:tc>
          <w:tcPr>
            <w:tcW w:w="1843" w:type="dxa"/>
            <w:shd w:val="clear" w:color="auto" w:fill="auto"/>
          </w:tcPr>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玉山銀行</w:t>
            </w:r>
          </w:p>
          <w:p w:rsidR="002D2C63" w:rsidRPr="00CF5B57" w:rsidRDefault="002D2C63" w:rsidP="008B5790">
            <w:pPr>
              <w:spacing w:line="420" w:lineRule="exact"/>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ATM代碼808</w:t>
            </w:r>
          </w:p>
        </w:tc>
        <w:tc>
          <w:tcPr>
            <w:tcW w:w="2551" w:type="dxa"/>
            <w:shd w:val="clear" w:color="auto" w:fill="auto"/>
            <w:vAlign w:val="center"/>
          </w:tcPr>
          <w:p w:rsidR="002D2C63" w:rsidRPr="00CF5B57" w:rsidRDefault="002D2C63" w:rsidP="008B5790">
            <w:pPr>
              <w:spacing w:line="420" w:lineRule="exact"/>
              <w:jc w:val="both"/>
              <w:rPr>
                <w:rFonts w:ascii="標楷體" w:eastAsia="標楷體" w:hAnsi="標楷體"/>
                <w:snapToGrid w:val="0"/>
                <w:color w:val="000000"/>
                <w:kern w:val="0"/>
                <w:sz w:val="28"/>
                <w:szCs w:val="28"/>
              </w:rPr>
            </w:pPr>
            <w:r w:rsidRPr="00CF5B57">
              <w:rPr>
                <w:rFonts w:ascii="標楷體" w:eastAsia="標楷體" w:hAnsi="標楷體" w:hint="eastAsia"/>
                <w:snapToGrid w:val="0"/>
                <w:color w:val="000000"/>
                <w:kern w:val="0"/>
                <w:sz w:val="28"/>
                <w:szCs w:val="28"/>
              </w:rPr>
              <w:t>0451-979-169722</w:t>
            </w:r>
          </w:p>
        </w:tc>
      </w:tr>
      <w:tr w:rsidR="00233EFE" w:rsidRPr="00CF5B57" w:rsidTr="003308ED">
        <w:tc>
          <w:tcPr>
            <w:tcW w:w="1445" w:type="dxa"/>
            <w:shd w:val="clear" w:color="auto" w:fill="auto"/>
            <w:vAlign w:val="center"/>
          </w:tcPr>
          <w:p w:rsidR="00233EFE" w:rsidRDefault="00233EFE" w:rsidP="00233EFE">
            <w:pPr>
              <w:spacing w:line="42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陶藝工坊</w:t>
            </w:r>
          </w:p>
        </w:tc>
        <w:tc>
          <w:tcPr>
            <w:tcW w:w="2410" w:type="dxa"/>
            <w:shd w:val="clear" w:color="auto" w:fill="auto"/>
            <w:vAlign w:val="center"/>
          </w:tcPr>
          <w:p w:rsidR="00233EFE" w:rsidRDefault="00233EFE" w:rsidP="00233EFE">
            <w:pPr>
              <w:spacing w:line="42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羅志峰</w:t>
            </w:r>
          </w:p>
        </w:tc>
        <w:tc>
          <w:tcPr>
            <w:tcW w:w="1843" w:type="dxa"/>
            <w:shd w:val="clear" w:color="auto" w:fill="auto"/>
          </w:tcPr>
          <w:p w:rsidR="00233EFE" w:rsidRDefault="00233EFE" w:rsidP="00233EFE">
            <w:pPr>
              <w:spacing w:line="42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國泰世華</w:t>
            </w:r>
          </w:p>
          <w:p w:rsidR="00233EFE" w:rsidRDefault="00233EFE" w:rsidP="00233EFE">
            <w:pPr>
              <w:spacing w:line="420" w:lineRule="exact"/>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ATM代碼013</w:t>
            </w:r>
          </w:p>
        </w:tc>
        <w:tc>
          <w:tcPr>
            <w:tcW w:w="2551" w:type="dxa"/>
            <w:shd w:val="clear" w:color="auto" w:fill="auto"/>
            <w:vAlign w:val="center"/>
          </w:tcPr>
          <w:p w:rsidR="00233EFE" w:rsidRDefault="00233EFE" w:rsidP="00233EFE">
            <w:pPr>
              <w:spacing w:line="42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2045-0008-7000</w:t>
            </w:r>
          </w:p>
        </w:tc>
      </w:tr>
    </w:tbl>
    <w:p w:rsidR="006D5709" w:rsidRPr="00E8691B" w:rsidRDefault="006D5709" w:rsidP="006D5709">
      <w:pPr>
        <w:spacing w:line="440" w:lineRule="exact"/>
        <w:ind w:leftChars="413" w:left="991"/>
        <w:jc w:val="both"/>
        <w:rPr>
          <w:rFonts w:ascii="標楷體" w:eastAsia="標楷體" w:hAnsi="標楷體"/>
          <w:snapToGrid w:val="0"/>
          <w:kern w:val="0"/>
          <w:sz w:val="28"/>
          <w:szCs w:val="28"/>
        </w:rPr>
      </w:pPr>
      <w:r>
        <w:rPr>
          <w:rFonts w:ascii="標楷體" w:eastAsia="標楷體" w:hAnsi="標楷體" w:hint="eastAsia"/>
          <w:snapToGrid w:val="0"/>
          <w:kern w:val="0"/>
          <w:sz w:val="28"/>
          <w:szCs w:val="28"/>
        </w:rPr>
        <w:t>連絡電話</w:t>
      </w:r>
      <w:r w:rsidRPr="00E8691B">
        <w:rPr>
          <w:rFonts w:ascii="標楷體" w:eastAsia="標楷體" w:hAnsi="標楷體" w:hint="eastAsia"/>
          <w:snapToGrid w:val="0"/>
          <w:kern w:val="0"/>
          <w:sz w:val="28"/>
          <w:szCs w:val="28"/>
        </w:rPr>
        <w:t>037-222693轉</w:t>
      </w:r>
      <w:r>
        <w:rPr>
          <w:rFonts w:ascii="標楷體" w:eastAsia="標楷體" w:hAnsi="標楷體" w:hint="eastAsia"/>
          <w:snapToGrid w:val="0"/>
          <w:kern w:val="0"/>
          <w:sz w:val="28"/>
          <w:szCs w:val="28"/>
        </w:rPr>
        <w:t>分機</w:t>
      </w:r>
    </w:p>
    <w:p w:rsidR="006D5709" w:rsidRDefault="006D5709" w:rsidP="006D5709">
      <w:pPr>
        <w:numPr>
          <w:ilvl w:val="1"/>
          <w:numId w:val="39"/>
        </w:numPr>
        <w:spacing w:line="480" w:lineRule="exact"/>
        <w:ind w:left="1843" w:hanging="482"/>
        <w:jc w:val="both"/>
        <w:rPr>
          <w:rFonts w:ascii="標楷體" w:eastAsia="標楷體" w:hAnsi="標楷體"/>
          <w:snapToGrid w:val="0"/>
          <w:color w:val="000000"/>
          <w:kern w:val="0"/>
          <w:sz w:val="28"/>
          <w:szCs w:val="28"/>
        </w:rPr>
      </w:pPr>
      <w:r w:rsidRPr="004E77B9">
        <w:rPr>
          <w:rFonts w:ascii="標楷體" w:eastAsia="標楷體" w:hAnsi="標楷體" w:hint="eastAsia"/>
          <w:snapToGrid w:val="0"/>
          <w:color w:val="000000"/>
          <w:kern w:val="0"/>
          <w:sz w:val="28"/>
          <w:szCs w:val="28"/>
        </w:rPr>
        <w:t>金工工坊</w:t>
      </w:r>
      <w:r>
        <w:rPr>
          <w:rFonts w:ascii="標楷體" w:eastAsia="標楷體" w:hAnsi="標楷體" w:hint="eastAsia"/>
          <w:snapToGrid w:val="0"/>
          <w:color w:val="000000"/>
          <w:kern w:val="0"/>
          <w:sz w:val="28"/>
          <w:szCs w:val="28"/>
        </w:rPr>
        <w:t>#302  盧文松老師0935-392909</w:t>
      </w:r>
    </w:p>
    <w:p w:rsidR="006D5709" w:rsidRDefault="006D5709" w:rsidP="006D5709">
      <w:pPr>
        <w:numPr>
          <w:ilvl w:val="1"/>
          <w:numId w:val="39"/>
        </w:numPr>
        <w:spacing w:line="480" w:lineRule="exact"/>
        <w:ind w:left="1843" w:hanging="482"/>
        <w:jc w:val="both"/>
        <w:rPr>
          <w:rFonts w:ascii="標楷體" w:eastAsia="標楷體" w:hAnsi="標楷體"/>
          <w:snapToGrid w:val="0"/>
          <w:color w:val="000000"/>
          <w:kern w:val="0"/>
          <w:sz w:val="28"/>
          <w:szCs w:val="28"/>
        </w:rPr>
      </w:pPr>
      <w:r w:rsidRPr="004E77B9">
        <w:rPr>
          <w:rFonts w:ascii="標楷體" w:eastAsia="標楷體" w:hAnsi="標楷體" w:hint="eastAsia"/>
          <w:snapToGrid w:val="0"/>
          <w:color w:val="000000"/>
          <w:kern w:val="0"/>
          <w:sz w:val="28"/>
          <w:szCs w:val="28"/>
        </w:rPr>
        <w:t>漆藝工坊</w:t>
      </w:r>
      <w:r>
        <w:rPr>
          <w:rFonts w:ascii="標楷體" w:eastAsia="標楷體" w:hAnsi="標楷體" w:hint="eastAsia"/>
          <w:snapToGrid w:val="0"/>
          <w:color w:val="000000"/>
          <w:kern w:val="0"/>
          <w:sz w:val="28"/>
          <w:szCs w:val="28"/>
        </w:rPr>
        <w:t>#</w:t>
      </w:r>
      <w:r w:rsidRPr="004E77B9">
        <w:rPr>
          <w:rFonts w:ascii="標楷體" w:eastAsia="標楷體" w:hAnsi="標楷體" w:hint="eastAsia"/>
          <w:snapToGrid w:val="0"/>
          <w:color w:val="000000"/>
          <w:kern w:val="0"/>
          <w:sz w:val="28"/>
          <w:szCs w:val="28"/>
        </w:rPr>
        <w:t>306</w:t>
      </w:r>
      <w:r>
        <w:rPr>
          <w:rFonts w:ascii="標楷體" w:eastAsia="標楷體" w:hAnsi="標楷體" w:hint="eastAsia"/>
          <w:snapToGrid w:val="0"/>
          <w:color w:val="000000"/>
          <w:kern w:val="0"/>
          <w:sz w:val="28"/>
          <w:szCs w:val="28"/>
        </w:rPr>
        <w:t xml:space="preserve">  張李孺老師0983-682390</w:t>
      </w:r>
    </w:p>
    <w:p w:rsidR="00233EFE" w:rsidRDefault="00233EFE" w:rsidP="006D5709">
      <w:pPr>
        <w:numPr>
          <w:ilvl w:val="1"/>
          <w:numId w:val="39"/>
        </w:numPr>
        <w:spacing w:line="480" w:lineRule="exact"/>
        <w:ind w:left="1843" w:hanging="482"/>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陶</w:t>
      </w:r>
      <w:r w:rsidRPr="004E77B9">
        <w:rPr>
          <w:rFonts w:ascii="標楷體" w:eastAsia="標楷體" w:hAnsi="標楷體" w:hint="eastAsia"/>
          <w:snapToGrid w:val="0"/>
          <w:color w:val="000000"/>
          <w:kern w:val="0"/>
          <w:sz w:val="28"/>
          <w:szCs w:val="28"/>
        </w:rPr>
        <w:t>藝工坊</w:t>
      </w:r>
      <w:r>
        <w:rPr>
          <w:rFonts w:ascii="標楷體" w:eastAsia="標楷體" w:hAnsi="標楷體" w:hint="eastAsia"/>
          <w:snapToGrid w:val="0"/>
          <w:color w:val="000000"/>
          <w:kern w:val="0"/>
          <w:sz w:val="28"/>
          <w:szCs w:val="28"/>
        </w:rPr>
        <w:t>#301  羅志峰老師0911-665161</w:t>
      </w:r>
    </w:p>
    <w:p w:rsidR="006D5709" w:rsidRPr="00BD5BDD" w:rsidRDefault="006D5709" w:rsidP="00F24C78">
      <w:pPr>
        <w:numPr>
          <w:ilvl w:val="0"/>
          <w:numId w:val="39"/>
        </w:numPr>
        <w:spacing w:line="470" w:lineRule="exact"/>
        <w:ind w:left="1134"/>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退費</w:t>
      </w:r>
      <w:r w:rsidR="003308ED" w:rsidRPr="00BD5BDD">
        <w:rPr>
          <w:rFonts w:ascii="標楷體" w:eastAsia="標楷體" w:hAnsi="標楷體" w:hint="eastAsia"/>
          <w:snapToGrid w:val="0"/>
          <w:kern w:val="0"/>
          <w:sz w:val="28"/>
          <w:szCs w:val="28"/>
        </w:rPr>
        <w:t>須</w:t>
      </w:r>
      <w:r w:rsidRPr="00BD5BDD">
        <w:rPr>
          <w:rFonts w:ascii="標楷體" w:eastAsia="標楷體" w:hAnsi="標楷體" w:hint="eastAsia"/>
          <w:snapToGrid w:val="0"/>
          <w:kern w:val="0"/>
          <w:sz w:val="28"/>
          <w:szCs w:val="28"/>
        </w:rPr>
        <w:t>知：</w:t>
      </w:r>
    </w:p>
    <w:p w:rsidR="006D5709" w:rsidRPr="00BD5BDD" w:rsidRDefault="006D5709"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經完成繳費，因個人因素要求退訓，須於開課前6天提出申請，並自行負擔退款所產生之費</w:t>
      </w:r>
      <w:r w:rsidR="003308ED" w:rsidRPr="00BD5BDD">
        <w:rPr>
          <w:rFonts w:ascii="標楷體" w:eastAsia="標楷體" w:hAnsi="標楷體" w:hint="eastAsia"/>
          <w:snapToGrid w:val="0"/>
          <w:kern w:val="0"/>
          <w:sz w:val="28"/>
          <w:szCs w:val="28"/>
        </w:rPr>
        <w:t>用</w:t>
      </w:r>
      <w:r w:rsidRPr="00BD5BDD">
        <w:rPr>
          <w:rFonts w:ascii="標楷體" w:eastAsia="標楷體" w:hAnsi="標楷體" w:hint="eastAsia"/>
          <w:snapToGrid w:val="0"/>
          <w:kern w:val="0"/>
          <w:sz w:val="28"/>
          <w:szCs w:val="28"/>
        </w:rPr>
        <w:t>，逾期恕不退費。</w:t>
      </w:r>
    </w:p>
    <w:p w:rsidR="006D5709" w:rsidRPr="00BD5BDD" w:rsidRDefault="006D5709" w:rsidP="006D5709">
      <w:pPr>
        <w:numPr>
          <w:ilvl w:val="1"/>
          <w:numId w:val="39"/>
        </w:numPr>
        <w:spacing w:line="470" w:lineRule="exact"/>
        <w:ind w:left="1843"/>
        <w:jc w:val="both"/>
        <w:rPr>
          <w:rFonts w:ascii="標楷體" w:eastAsia="標楷體" w:hAnsi="標楷體"/>
          <w:snapToGrid w:val="0"/>
          <w:kern w:val="0"/>
          <w:sz w:val="28"/>
          <w:szCs w:val="28"/>
        </w:rPr>
      </w:pPr>
      <w:r w:rsidRPr="00BD5BDD">
        <w:rPr>
          <w:rFonts w:ascii="標楷體" w:eastAsia="標楷體" w:hAnsi="標楷體" w:hint="eastAsia"/>
          <w:snapToGrid w:val="0"/>
          <w:kern w:val="0"/>
          <w:sz w:val="28"/>
          <w:szCs w:val="28"/>
        </w:rPr>
        <w:t>研習中無正當理由退出研習者，已繳費用概不得要求退費，並不得轉讓或尋人替補等情事；若遇有不可抗力之重大事故者(須提證明)，則不在此限。</w:t>
      </w:r>
    </w:p>
    <w:p w:rsidR="006D091D" w:rsidRPr="004A71F0" w:rsidRDefault="001A2CE5" w:rsidP="00A56BBD">
      <w:pPr>
        <w:spacing w:beforeLines="50" w:before="180" w:line="480" w:lineRule="exact"/>
        <w:jc w:val="both"/>
        <w:rPr>
          <w:rFonts w:eastAsia="標楷體"/>
          <w:b/>
          <w:snapToGrid w:val="0"/>
          <w:kern w:val="0"/>
          <w:sz w:val="28"/>
          <w:szCs w:val="28"/>
        </w:rPr>
      </w:pPr>
      <w:r w:rsidRPr="004A71F0">
        <w:rPr>
          <w:rFonts w:eastAsia="標楷體" w:hint="eastAsia"/>
          <w:b/>
          <w:snapToGrid w:val="0"/>
          <w:kern w:val="0"/>
          <w:sz w:val="28"/>
          <w:szCs w:val="28"/>
        </w:rPr>
        <w:t>八、</w:t>
      </w:r>
      <w:r w:rsidR="006D091D" w:rsidRPr="004A71F0">
        <w:rPr>
          <w:rFonts w:eastAsia="標楷體" w:hint="eastAsia"/>
          <w:b/>
          <w:snapToGrid w:val="0"/>
          <w:kern w:val="0"/>
          <w:sz w:val="28"/>
          <w:szCs w:val="28"/>
        </w:rPr>
        <w:t>簡章公告及索取方式：</w:t>
      </w:r>
    </w:p>
    <w:p w:rsidR="006D091D" w:rsidRPr="007D6873" w:rsidRDefault="006D091D" w:rsidP="00C240FF">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（一）</w:t>
      </w:r>
      <w:r w:rsidR="00C240FF" w:rsidRPr="00C240FF">
        <w:rPr>
          <w:rFonts w:ascii="標楷體" w:eastAsia="標楷體" w:hAnsi="標楷體" w:hint="eastAsia"/>
          <w:snapToGrid w:val="0"/>
          <w:color w:val="000000"/>
          <w:kern w:val="0"/>
          <w:sz w:val="28"/>
          <w:szCs w:val="28"/>
        </w:rPr>
        <w:t>公告</w:t>
      </w:r>
      <w:r w:rsidRPr="007D6873">
        <w:rPr>
          <w:rFonts w:ascii="標楷體" w:eastAsia="標楷體" w:hAnsi="標楷體" w:hint="eastAsia"/>
          <w:snapToGrid w:val="0"/>
          <w:color w:val="000000"/>
          <w:kern w:val="0"/>
          <w:sz w:val="28"/>
          <w:szCs w:val="28"/>
        </w:rPr>
        <w:t>於本中心網</w:t>
      </w:r>
      <w:r w:rsidRPr="00C240FF">
        <w:rPr>
          <w:rFonts w:ascii="標楷體" w:eastAsia="標楷體" w:hAnsi="標楷體" w:hint="eastAsia"/>
          <w:snapToGrid w:val="0"/>
          <w:color w:val="000000"/>
          <w:kern w:val="0"/>
          <w:sz w:val="28"/>
          <w:szCs w:val="28"/>
        </w:rPr>
        <w:t>站</w:t>
      </w:r>
      <w:r w:rsidR="00C240FF" w:rsidRPr="007D6873">
        <w:rPr>
          <w:rFonts w:ascii="標楷體" w:eastAsia="標楷體" w:hAnsi="標楷體" w:hint="eastAsia"/>
          <w:snapToGrid w:val="0"/>
          <w:color w:val="000000"/>
          <w:kern w:val="0"/>
          <w:sz w:val="28"/>
          <w:szCs w:val="28"/>
        </w:rPr>
        <w:t>網址：</w:t>
      </w:r>
      <w:hyperlink r:id="rId11" w:history="1">
        <w:r w:rsidR="00C240FF" w:rsidRPr="00C240FF">
          <w:rPr>
            <w:rFonts w:hint="eastAsia"/>
            <w:color w:val="0070C0"/>
            <w:sz w:val="28"/>
          </w:rPr>
          <w:t>http://www.ntcri.gov.tw/</w:t>
        </w:r>
      </w:hyperlink>
      <w:r w:rsidR="00C240FF" w:rsidRPr="00C240FF">
        <w:rPr>
          <w:rFonts w:ascii="標楷體" w:eastAsia="標楷體" w:hAnsi="標楷體" w:hint="eastAsia"/>
          <w:snapToGrid w:val="0"/>
          <w:color w:val="0070C0"/>
          <w:kern w:val="0"/>
          <w:sz w:val="28"/>
          <w:szCs w:val="28"/>
        </w:rPr>
        <w:t>開班訊息</w:t>
      </w:r>
      <w:r w:rsidRPr="007D6873">
        <w:rPr>
          <w:rFonts w:ascii="文鼎粗行楷" w:eastAsia="標楷體" w:hint="eastAsia"/>
          <w:snapToGrid w:val="0"/>
          <w:color w:val="000000"/>
          <w:kern w:val="0"/>
          <w:sz w:val="28"/>
          <w:szCs w:val="28"/>
        </w:rPr>
        <w:t>。</w:t>
      </w:r>
    </w:p>
    <w:p w:rsidR="006D091D" w:rsidRPr="007D6873" w:rsidRDefault="006D091D" w:rsidP="006D091D">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（二) 洽</w:t>
      </w:r>
      <w:r w:rsidR="00C240FF" w:rsidRPr="00C240FF">
        <w:rPr>
          <w:rFonts w:ascii="標楷體" w:eastAsia="標楷體" w:hAnsi="標楷體" w:hint="eastAsia"/>
          <w:snapToGrid w:val="0"/>
          <w:color w:val="000000"/>
          <w:kern w:val="0"/>
          <w:sz w:val="28"/>
          <w:szCs w:val="28"/>
        </w:rPr>
        <w:t>(苗栗工藝園區)</w:t>
      </w:r>
      <w:r w:rsidR="001760F3" w:rsidRPr="007D6873">
        <w:rPr>
          <w:rFonts w:ascii="標楷體" w:eastAsia="標楷體" w:hAnsi="標楷體" w:hint="eastAsia"/>
          <w:snapToGrid w:val="0"/>
          <w:color w:val="000000"/>
          <w:kern w:val="0"/>
          <w:sz w:val="28"/>
          <w:szCs w:val="28"/>
        </w:rPr>
        <w:t>服務台</w:t>
      </w:r>
      <w:r w:rsidRPr="007D6873">
        <w:rPr>
          <w:rFonts w:ascii="標楷體" w:eastAsia="標楷體" w:hAnsi="標楷體" w:hint="eastAsia"/>
          <w:snapToGrid w:val="0"/>
          <w:color w:val="000000"/>
          <w:kern w:val="0"/>
          <w:sz w:val="28"/>
          <w:szCs w:val="28"/>
        </w:rPr>
        <w:t>索取或由本中心網站下載。</w:t>
      </w:r>
    </w:p>
    <w:p w:rsidR="00243CC9" w:rsidRPr="007D6873" w:rsidRDefault="00243CC9" w:rsidP="00243CC9">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索取地點：</w:t>
      </w:r>
      <w:r w:rsidRPr="007D6873">
        <w:rPr>
          <w:rFonts w:ascii="標楷體" w:eastAsia="標楷體" w:hAnsi="標楷體" w:hint="eastAsia"/>
          <w:sz w:val="28"/>
          <w:szCs w:val="28"/>
        </w:rPr>
        <w:t>36059苗栗市</w:t>
      </w:r>
      <w:r w:rsidR="00161DE9" w:rsidRPr="007D6873">
        <w:rPr>
          <w:rFonts w:ascii="標楷體" w:eastAsia="標楷體" w:hAnsi="標楷體" w:hint="eastAsia"/>
          <w:sz w:val="28"/>
          <w:szCs w:val="28"/>
        </w:rPr>
        <w:t>水源里11鄰</w:t>
      </w:r>
      <w:r w:rsidRPr="007D6873">
        <w:rPr>
          <w:rFonts w:ascii="標楷體" w:eastAsia="標楷體" w:hAnsi="標楷體" w:hint="eastAsia"/>
          <w:sz w:val="28"/>
          <w:szCs w:val="28"/>
        </w:rPr>
        <w:t>水流娘8之2號</w:t>
      </w:r>
      <w:r w:rsidRPr="007D6873">
        <w:rPr>
          <w:rFonts w:ascii="標楷體" w:eastAsia="標楷體" w:hAnsi="標楷體" w:hint="eastAsia"/>
          <w:snapToGrid w:val="0"/>
          <w:color w:val="000000"/>
          <w:kern w:val="0"/>
          <w:sz w:val="28"/>
          <w:szCs w:val="28"/>
        </w:rPr>
        <w:t xml:space="preserve"> </w:t>
      </w:r>
    </w:p>
    <w:p w:rsidR="006D091D" w:rsidRPr="007D6873"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 xml:space="preserve">國立臺灣工藝研究發展中心  </w:t>
      </w:r>
      <w:r w:rsidRPr="007D6873">
        <w:rPr>
          <w:rFonts w:ascii="標楷體" w:eastAsia="標楷體" w:hAnsi="標楷體" w:hint="eastAsia"/>
          <w:sz w:val="28"/>
          <w:szCs w:val="28"/>
        </w:rPr>
        <w:t>苗栗</w:t>
      </w:r>
      <w:r w:rsidR="00C240FF">
        <w:rPr>
          <w:rFonts w:ascii="標楷體" w:eastAsia="標楷體" w:hAnsi="標楷體" w:hint="eastAsia"/>
          <w:sz w:val="28"/>
          <w:szCs w:val="28"/>
        </w:rPr>
        <w:t>工藝產業研發</w:t>
      </w:r>
      <w:r w:rsidRPr="007D6873">
        <w:rPr>
          <w:rFonts w:ascii="標楷體" w:eastAsia="標楷體" w:hAnsi="標楷體" w:hint="eastAsia"/>
          <w:sz w:val="28"/>
          <w:szCs w:val="28"/>
        </w:rPr>
        <w:t>分館</w:t>
      </w:r>
    </w:p>
    <w:p w:rsidR="006D091D" w:rsidRPr="007D6873"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承辦人：</w:t>
      </w:r>
      <w:r w:rsidR="00161DE9" w:rsidRPr="007D6873">
        <w:rPr>
          <w:rFonts w:ascii="標楷體" w:eastAsia="標楷體" w:hAnsi="標楷體" w:hint="eastAsia"/>
          <w:snapToGrid w:val="0"/>
          <w:color w:val="000000"/>
          <w:kern w:val="0"/>
          <w:sz w:val="28"/>
          <w:szCs w:val="28"/>
        </w:rPr>
        <w:t>張鈺昇</w:t>
      </w:r>
    </w:p>
    <w:p w:rsidR="004A71F0" w:rsidRDefault="006D091D" w:rsidP="006D091D">
      <w:pPr>
        <w:spacing w:line="470" w:lineRule="exact"/>
        <w:ind w:leftChars="580" w:left="1392"/>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洽詢電話：(037) 222-693</w:t>
      </w:r>
      <w:r w:rsidR="00F62F3F" w:rsidRPr="007D6873">
        <w:rPr>
          <w:rFonts w:ascii="標楷體" w:eastAsia="標楷體" w:hAnsi="標楷體" w:hint="eastAsia"/>
          <w:snapToGrid w:val="0"/>
          <w:color w:val="000000"/>
          <w:kern w:val="0"/>
          <w:sz w:val="28"/>
          <w:szCs w:val="28"/>
        </w:rPr>
        <w:t>＃10</w:t>
      </w:r>
      <w:r w:rsidR="00161DE9" w:rsidRPr="007D6873">
        <w:rPr>
          <w:rFonts w:ascii="標楷體" w:eastAsia="標楷體" w:hAnsi="標楷體" w:hint="eastAsia"/>
          <w:snapToGrid w:val="0"/>
          <w:color w:val="000000"/>
          <w:kern w:val="0"/>
          <w:sz w:val="28"/>
          <w:szCs w:val="28"/>
        </w:rPr>
        <w:t>5</w:t>
      </w:r>
    </w:p>
    <w:p w:rsidR="002D2C63" w:rsidRPr="006D5709" w:rsidRDefault="001A2CE5" w:rsidP="002D2C63">
      <w:pPr>
        <w:pStyle w:val="a9"/>
        <w:spacing w:beforeLines="100" w:before="360" w:line="470" w:lineRule="exact"/>
        <w:ind w:leftChars="0" w:left="0" w:right="-74"/>
        <w:jc w:val="both"/>
        <w:rPr>
          <w:rFonts w:ascii="標楷體" w:eastAsia="標楷體" w:hAnsi="標楷體"/>
          <w:snapToGrid w:val="0"/>
          <w:color w:val="000000"/>
          <w:kern w:val="0"/>
          <w:sz w:val="28"/>
          <w:szCs w:val="28"/>
        </w:rPr>
      </w:pPr>
      <w:r w:rsidRPr="004A71F0">
        <w:rPr>
          <w:rFonts w:eastAsia="標楷體" w:hint="eastAsia"/>
          <w:b/>
          <w:snapToGrid w:val="0"/>
          <w:kern w:val="0"/>
          <w:sz w:val="28"/>
          <w:szCs w:val="28"/>
        </w:rPr>
        <w:t>九、</w:t>
      </w:r>
      <w:r w:rsidR="002D2C63">
        <w:rPr>
          <w:rFonts w:eastAsia="標楷體" w:hint="eastAsia"/>
          <w:b/>
          <w:snapToGrid w:val="0"/>
          <w:kern w:val="0"/>
          <w:sz w:val="28"/>
          <w:szCs w:val="28"/>
        </w:rPr>
        <w:t>注意</w:t>
      </w:r>
      <w:r w:rsidR="002D2C63" w:rsidRPr="004A71F0">
        <w:rPr>
          <w:rFonts w:eastAsia="標楷體" w:hint="eastAsia"/>
          <w:b/>
          <w:snapToGrid w:val="0"/>
          <w:kern w:val="0"/>
          <w:sz w:val="28"/>
          <w:szCs w:val="28"/>
        </w:rPr>
        <w:t>事項：</w:t>
      </w:r>
    </w:p>
    <w:p w:rsidR="002D2C63" w:rsidRDefault="002D2C63" w:rsidP="002D2C63">
      <w:pPr>
        <w:spacing w:line="470" w:lineRule="exact"/>
        <w:ind w:leftChars="223" w:left="1375" w:rightChars="-13" w:right="-31" w:hangingChars="300" w:hanging="840"/>
        <w:jc w:val="both"/>
        <w:rPr>
          <w:rFonts w:ascii="文鼎粗行楷" w:eastAsia="標楷體"/>
          <w:snapToGrid w:val="0"/>
          <w:color w:val="000000"/>
          <w:kern w:val="0"/>
          <w:sz w:val="28"/>
          <w:szCs w:val="28"/>
        </w:rPr>
      </w:pPr>
      <w:r w:rsidRPr="007D6873">
        <w:rPr>
          <w:rFonts w:ascii="文鼎粗行楷" w:eastAsia="標楷體" w:hint="eastAsia"/>
          <w:snapToGrid w:val="0"/>
          <w:color w:val="000000"/>
          <w:kern w:val="0"/>
          <w:sz w:val="28"/>
          <w:szCs w:val="28"/>
        </w:rPr>
        <w:t>（一）</w:t>
      </w:r>
      <w:r>
        <w:rPr>
          <w:rFonts w:ascii="文鼎粗行楷" w:eastAsia="標楷體" w:hint="eastAsia"/>
          <w:snapToGrid w:val="0"/>
          <w:color w:val="000000"/>
          <w:kern w:val="0"/>
          <w:sz w:val="28"/>
          <w:szCs w:val="28"/>
        </w:rPr>
        <w:t>學員作品將於課程結束後，擇日辦理成果展，展後歸還。</w:t>
      </w:r>
    </w:p>
    <w:p w:rsidR="00E74F9F" w:rsidRDefault="002D2C63" w:rsidP="002D2C63">
      <w:pPr>
        <w:spacing w:line="470" w:lineRule="exact"/>
        <w:ind w:leftChars="223" w:left="1375" w:rightChars="-13" w:right="-31" w:hangingChars="300" w:hanging="840"/>
        <w:jc w:val="both"/>
        <w:rPr>
          <w:rFonts w:ascii="文鼎粗行楷" w:eastAsia="標楷體"/>
          <w:snapToGrid w:val="0"/>
          <w:color w:val="000000"/>
          <w:kern w:val="0"/>
          <w:sz w:val="28"/>
          <w:szCs w:val="28"/>
        </w:rPr>
      </w:pPr>
      <w:r w:rsidRPr="007D6873">
        <w:rPr>
          <w:rFonts w:ascii="標楷體" w:eastAsia="標楷體" w:hAnsi="標楷體" w:hint="eastAsia"/>
          <w:snapToGrid w:val="0"/>
          <w:color w:val="000000"/>
          <w:kern w:val="0"/>
          <w:sz w:val="28"/>
          <w:szCs w:val="28"/>
        </w:rPr>
        <w:t>（二）</w:t>
      </w:r>
      <w:r w:rsidRPr="007D6873">
        <w:rPr>
          <w:rFonts w:ascii="文鼎粗行楷" w:eastAsia="標楷體" w:hint="eastAsia"/>
          <w:snapToGrid w:val="0"/>
          <w:color w:val="000000"/>
          <w:kern w:val="0"/>
          <w:sz w:val="28"/>
          <w:szCs w:val="28"/>
        </w:rPr>
        <w:t>為安全考慮，有身孕之女性及患有法定傳染病者、或</w:t>
      </w:r>
      <w:r>
        <w:rPr>
          <w:rFonts w:ascii="文鼎粗行楷" w:eastAsia="標楷體" w:hint="eastAsia"/>
          <w:snapToGrid w:val="0"/>
          <w:color w:val="000000"/>
          <w:kern w:val="0"/>
          <w:sz w:val="28"/>
          <w:szCs w:val="28"/>
        </w:rPr>
        <w:t>對</w:t>
      </w:r>
      <w:r w:rsidRPr="007D6873">
        <w:rPr>
          <w:rFonts w:ascii="文鼎粗行楷" w:eastAsia="標楷體" w:hint="eastAsia"/>
          <w:snapToGrid w:val="0"/>
          <w:color w:val="000000"/>
          <w:kern w:val="0"/>
          <w:sz w:val="28"/>
          <w:szCs w:val="28"/>
        </w:rPr>
        <w:t>漆有嚴重過敏者</w:t>
      </w:r>
      <w:r>
        <w:rPr>
          <w:rFonts w:ascii="文鼎粗行楷" w:eastAsia="標楷體" w:hint="eastAsia"/>
          <w:snapToGrid w:val="0"/>
          <w:color w:val="000000"/>
          <w:kern w:val="0"/>
          <w:sz w:val="28"/>
          <w:szCs w:val="28"/>
        </w:rPr>
        <w:t>、蠶豆症患者</w:t>
      </w:r>
      <w:r>
        <w:rPr>
          <w:rFonts w:ascii="文鼎粗行楷" w:eastAsia="標楷體" w:hint="eastAsia"/>
          <w:snapToGrid w:val="0"/>
          <w:color w:val="000000"/>
          <w:kern w:val="0"/>
          <w:sz w:val="28"/>
          <w:szCs w:val="28"/>
        </w:rPr>
        <w:t>(</w:t>
      </w:r>
      <w:r>
        <w:rPr>
          <w:rFonts w:ascii="文鼎粗行楷" w:eastAsia="標楷體" w:hint="eastAsia"/>
          <w:snapToGrid w:val="0"/>
          <w:color w:val="000000"/>
          <w:kern w:val="0"/>
          <w:sz w:val="28"/>
          <w:szCs w:val="28"/>
        </w:rPr>
        <w:t>漆藝課會使用樟腦油</w:t>
      </w:r>
      <w:r>
        <w:rPr>
          <w:rFonts w:ascii="文鼎粗行楷" w:eastAsia="標楷體" w:hint="eastAsia"/>
          <w:snapToGrid w:val="0"/>
          <w:color w:val="000000"/>
          <w:kern w:val="0"/>
          <w:sz w:val="28"/>
          <w:szCs w:val="28"/>
        </w:rPr>
        <w:t>)</w:t>
      </w:r>
      <w:r w:rsidRPr="007D6873">
        <w:rPr>
          <w:rFonts w:ascii="文鼎粗行楷" w:eastAsia="標楷體" w:hint="eastAsia"/>
          <w:snapToGrid w:val="0"/>
          <w:color w:val="000000"/>
          <w:kern w:val="0"/>
          <w:sz w:val="28"/>
          <w:szCs w:val="28"/>
        </w:rPr>
        <w:t>，</w:t>
      </w:r>
      <w:r w:rsidR="00E74F9F" w:rsidRPr="007D6873">
        <w:rPr>
          <w:rFonts w:ascii="文鼎粗行楷" w:eastAsia="標楷體" w:hint="eastAsia"/>
          <w:snapToGrid w:val="0"/>
          <w:color w:val="000000"/>
          <w:kern w:val="0"/>
          <w:sz w:val="28"/>
          <w:szCs w:val="28"/>
        </w:rPr>
        <w:t>請勿報名參加。</w:t>
      </w:r>
    </w:p>
    <w:p w:rsidR="002D2C63" w:rsidRPr="00AC73CA" w:rsidRDefault="00E74F9F" w:rsidP="002D2C63">
      <w:pPr>
        <w:spacing w:line="470" w:lineRule="exact"/>
        <w:ind w:leftChars="223" w:left="1375" w:rightChars="-13" w:right="-31" w:hangingChars="300" w:hanging="840"/>
        <w:jc w:val="both"/>
        <w:rPr>
          <w:rFonts w:ascii="文鼎粗行楷" w:eastAsia="標楷體"/>
          <w:snapToGrid w:val="0"/>
          <w:color w:val="0070C0"/>
          <w:kern w:val="0"/>
          <w:sz w:val="28"/>
          <w:szCs w:val="28"/>
        </w:rPr>
      </w:pPr>
      <w:r w:rsidRPr="007D6873">
        <w:rPr>
          <w:rFonts w:ascii="標楷體" w:eastAsia="標楷體" w:hAnsi="標楷體" w:hint="eastAsia"/>
          <w:snapToGrid w:val="0"/>
          <w:color w:val="000000"/>
          <w:kern w:val="0"/>
          <w:sz w:val="28"/>
          <w:szCs w:val="28"/>
        </w:rPr>
        <w:t>（三）</w:t>
      </w:r>
      <w:r w:rsidRPr="00AC73CA">
        <w:rPr>
          <w:rFonts w:ascii="文鼎粗行楷" w:eastAsia="標楷體" w:hint="eastAsia"/>
          <w:snapToGrid w:val="0"/>
          <w:color w:val="0070C0"/>
          <w:kern w:val="0"/>
          <w:sz w:val="28"/>
          <w:szCs w:val="28"/>
        </w:rPr>
        <w:t>若發生法定傳染病（如新型流行性感冒</w:t>
      </w:r>
      <w:r w:rsidR="00FC33BC" w:rsidRPr="00AC73CA">
        <w:rPr>
          <w:rFonts w:ascii="文鼎粗行楷" w:eastAsia="標楷體" w:hint="eastAsia"/>
          <w:snapToGrid w:val="0"/>
          <w:color w:val="0070C0"/>
          <w:kern w:val="0"/>
          <w:sz w:val="28"/>
          <w:szCs w:val="28"/>
        </w:rPr>
        <w:t>、</w:t>
      </w:r>
      <w:r w:rsidR="009F69B6" w:rsidRPr="00AC73CA">
        <w:rPr>
          <w:rFonts w:ascii="文鼎粗行楷" w:eastAsia="標楷體" w:hint="eastAsia"/>
          <w:snapToGrid w:val="0"/>
          <w:color w:val="0070C0"/>
          <w:kern w:val="0"/>
          <w:sz w:val="28"/>
          <w:szCs w:val="28"/>
        </w:rPr>
        <w:t>新型冠狀病毒肺炎等）疫情時，</w:t>
      </w:r>
      <w:r w:rsidRPr="00AC73CA">
        <w:rPr>
          <w:rFonts w:ascii="文鼎粗行楷" w:eastAsia="標楷體" w:hint="eastAsia"/>
          <w:snapToGrid w:val="0"/>
          <w:color w:val="0070C0"/>
          <w:kern w:val="0"/>
          <w:sz w:val="28"/>
          <w:szCs w:val="28"/>
        </w:rPr>
        <w:t>主動配合相關防</w:t>
      </w:r>
      <w:r w:rsidR="00FC33BC" w:rsidRPr="00AC73CA">
        <w:rPr>
          <w:rFonts w:ascii="文鼎粗行楷" w:eastAsia="標楷體" w:hint="eastAsia"/>
          <w:snapToGrid w:val="0"/>
          <w:color w:val="0070C0"/>
          <w:kern w:val="0"/>
          <w:sz w:val="28"/>
          <w:szCs w:val="28"/>
        </w:rPr>
        <w:t>範</w:t>
      </w:r>
      <w:r w:rsidRPr="00AC73CA">
        <w:rPr>
          <w:rFonts w:ascii="文鼎粗行楷" w:eastAsia="標楷體" w:hint="eastAsia"/>
          <w:snapToGrid w:val="0"/>
          <w:color w:val="0070C0"/>
          <w:kern w:val="0"/>
          <w:sz w:val="28"/>
          <w:szCs w:val="28"/>
        </w:rPr>
        <w:t>措施，拒絕配合者，不得報名。</w:t>
      </w:r>
      <w:r w:rsidR="00761AA3" w:rsidRPr="00AC73CA">
        <w:rPr>
          <w:rFonts w:ascii="文鼎粗行楷" w:eastAsia="標楷體" w:hint="eastAsia"/>
          <w:snapToGrid w:val="0"/>
          <w:color w:val="0070C0"/>
          <w:kern w:val="0"/>
          <w:sz w:val="28"/>
          <w:szCs w:val="28"/>
        </w:rPr>
        <w:t>曾旅遊疫區者，應主動告知，若</w:t>
      </w:r>
      <w:r w:rsidR="00FC33BC" w:rsidRPr="00AC73CA">
        <w:rPr>
          <w:rFonts w:ascii="文鼎粗行楷" w:eastAsia="標楷體" w:hint="eastAsia"/>
          <w:snapToGrid w:val="0"/>
          <w:color w:val="0070C0"/>
          <w:kern w:val="0"/>
          <w:sz w:val="28"/>
          <w:szCs w:val="28"/>
        </w:rPr>
        <w:t>藏匿疫情</w:t>
      </w:r>
      <w:r w:rsidR="00761AA3" w:rsidRPr="00AC73CA">
        <w:rPr>
          <w:rFonts w:ascii="文鼎粗行楷" w:eastAsia="標楷體" w:hint="eastAsia"/>
          <w:snapToGrid w:val="0"/>
          <w:color w:val="0070C0"/>
          <w:kern w:val="0"/>
          <w:sz w:val="28"/>
          <w:szCs w:val="28"/>
        </w:rPr>
        <w:t>依法究責。為保護其他學員，身體不適者請勿報名。</w:t>
      </w:r>
    </w:p>
    <w:p w:rsidR="002D2C63" w:rsidRPr="007D6873" w:rsidRDefault="00E74F9F" w:rsidP="002D2C63">
      <w:pPr>
        <w:snapToGrid w:val="0"/>
        <w:spacing w:line="470" w:lineRule="exact"/>
        <w:ind w:leftChars="223" w:left="1375"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（四）</w:t>
      </w:r>
      <w:r w:rsidR="006D5709" w:rsidRPr="007D6873">
        <w:rPr>
          <w:rFonts w:ascii="標楷體" w:eastAsia="標楷體" w:hAnsi="標楷體" w:hint="eastAsia"/>
          <w:snapToGrid w:val="0"/>
          <w:color w:val="000000"/>
          <w:kern w:val="0"/>
          <w:sz w:val="28"/>
          <w:szCs w:val="28"/>
        </w:rPr>
        <w:t>學員非有重大要事時，不得任意請假而影響學習進度</w:t>
      </w:r>
      <w:r w:rsidR="00E26470">
        <w:rPr>
          <w:rFonts w:ascii="標楷體" w:eastAsia="標楷體" w:hAnsi="標楷體" w:hint="eastAsia"/>
          <w:snapToGrid w:val="0"/>
          <w:color w:val="000000"/>
          <w:kern w:val="0"/>
          <w:sz w:val="28"/>
          <w:szCs w:val="28"/>
        </w:rPr>
        <w:t>，請假不另行補課，除非課程中有其他狀況，由講師判斷後決定</w:t>
      </w:r>
      <w:r w:rsidR="006D5709" w:rsidRPr="007D6873">
        <w:rPr>
          <w:rFonts w:ascii="文鼎粗行楷" w:eastAsia="標楷體" w:hint="eastAsia"/>
          <w:snapToGrid w:val="0"/>
          <w:color w:val="000000"/>
          <w:kern w:val="0"/>
          <w:sz w:val="28"/>
          <w:szCs w:val="28"/>
        </w:rPr>
        <w:t>。</w:t>
      </w:r>
    </w:p>
    <w:p w:rsidR="002D2C63" w:rsidRDefault="00FC33BC" w:rsidP="002D2C63">
      <w:pPr>
        <w:snapToGrid w:val="0"/>
        <w:spacing w:line="470" w:lineRule="exact"/>
        <w:ind w:right="-73" w:firstLineChars="200" w:firstLine="560"/>
        <w:jc w:val="both"/>
        <w:rPr>
          <w:rFonts w:ascii="文鼎粗行楷" w:eastAsia="標楷體"/>
          <w:snapToGrid w:val="0"/>
          <w:color w:val="000000"/>
          <w:kern w:val="0"/>
          <w:sz w:val="28"/>
          <w:szCs w:val="28"/>
        </w:rPr>
      </w:pPr>
      <w:r w:rsidRPr="007D6873">
        <w:rPr>
          <w:rFonts w:ascii="標楷體" w:eastAsia="標楷體" w:hAnsi="標楷體" w:hint="eastAsia"/>
          <w:snapToGrid w:val="0"/>
          <w:color w:val="000000"/>
          <w:kern w:val="0"/>
          <w:sz w:val="28"/>
          <w:szCs w:val="28"/>
        </w:rPr>
        <w:t>（五）</w:t>
      </w:r>
      <w:r w:rsidR="006D5709" w:rsidRPr="005B2252">
        <w:rPr>
          <w:rFonts w:ascii="標楷體" w:eastAsia="標楷體" w:hAnsi="標楷體" w:hint="eastAsia"/>
          <w:snapToGrid w:val="0"/>
          <w:color w:val="000000"/>
          <w:kern w:val="0"/>
          <w:sz w:val="28"/>
          <w:szCs w:val="28"/>
        </w:rPr>
        <w:t>各項</w:t>
      </w:r>
      <w:r w:rsidR="006D5709" w:rsidRPr="005B2252">
        <w:rPr>
          <w:rFonts w:ascii="標楷體" w:eastAsia="標楷體" w:hAnsi="標楷體"/>
          <w:snapToGrid w:val="0"/>
          <w:color w:val="000000"/>
          <w:kern w:val="0"/>
          <w:sz w:val="28"/>
          <w:szCs w:val="28"/>
        </w:rPr>
        <w:t>課程由</w:t>
      </w:r>
      <w:r w:rsidR="006D5709" w:rsidRPr="005B2252">
        <w:rPr>
          <w:rFonts w:ascii="標楷體" w:eastAsia="標楷體" w:hAnsi="標楷體" w:hint="eastAsia"/>
          <w:snapToGrid w:val="0"/>
          <w:color w:val="000000"/>
          <w:kern w:val="0"/>
          <w:sz w:val="28"/>
          <w:szCs w:val="28"/>
        </w:rPr>
        <w:t>苗栗分館</w:t>
      </w:r>
      <w:r w:rsidR="006D5709" w:rsidRPr="005B2252">
        <w:rPr>
          <w:rFonts w:ascii="標楷體" w:eastAsia="標楷體" w:hAnsi="標楷體"/>
          <w:snapToGrid w:val="0"/>
          <w:color w:val="000000"/>
          <w:kern w:val="0"/>
          <w:sz w:val="28"/>
          <w:szCs w:val="28"/>
        </w:rPr>
        <w:t>提供場地</w:t>
      </w:r>
      <w:r w:rsidR="006D5709" w:rsidRPr="005B2252">
        <w:rPr>
          <w:rFonts w:ascii="標楷體" w:eastAsia="標楷體" w:hAnsi="標楷體" w:hint="eastAsia"/>
          <w:snapToGrid w:val="0"/>
          <w:color w:val="000000"/>
          <w:kern w:val="0"/>
          <w:sz w:val="28"/>
          <w:szCs w:val="28"/>
        </w:rPr>
        <w:t>、</w:t>
      </w:r>
      <w:r w:rsidR="006D5709" w:rsidRPr="005B2252">
        <w:rPr>
          <w:rFonts w:ascii="標楷體" w:eastAsia="標楷體" w:hAnsi="標楷體"/>
          <w:snapToGrid w:val="0"/>
          <w:color w:val="000000"/>
          <w:kern w:val="0"/>
          <w:sz w:val="28"/>
          <w:szCs w:val="28"/>
        </w:rPr>
        <w:t>設備</w:t>
      </w:r>
      <w:r w:rsidR="006D5709" w:rsidRPr="007D6873">
        <w:rPr>
          <w:rFonts w:ascii="標楷體" w:eastAsia="標楷體" w:hAnsi="標楷體" w:hint="eastAsia"/>
          <w:snapToGrid w:val="0"/>
          <w:color w:val="000000"/>
          <w:kern w:val="0"/>
          <w:sz w:val="28"/>
          <w:szCs w:val="28"/>
        </w:rPr>
        <w:t>，</w:t>
      </w:r>
      <w:r w:rsidR="006D5709">
        <w:rPr>
          <w:rFonts w:ascii="標楷體" w:eastAsia="標楷體" w:hAnsi="標楷體" w:hint="eastAsia"/>
          <w:snapToGrid w:val="0"/>
          <w:color w:val="000000"/>
          <w:kern w:val="0"/>
          <w:sz w:val="28"/>
          <w:szCs w:val="28"/>
        </w:rPr>
        <w:t>公辦課</w:t>
      </w:r>
      <w:r w:rsidR="006D5709" w:rsidRPr="005B2252">
        <w:rPr>
          <w:rFonts w:ascii="標楷體" w:eastAsia="標楷體" w:hAnsi="標楷體" w:hint="eastAsia"/>
          <w:snapToGrid w:val="0"/>
          <w:color w:val="000000"/>
          <w:kern w:val="0"/>
          <w:sz w:val="28"/>
          <w:szCs w:val="28"/>
        </w:rPr>
        <w:t>鐘點費由本中心支付。</w:t>
      </w:r>
    </w:p>
    <w:p w:rsidR="002D2C63" w:rsidRPr="005B2252" w:rsidRDefault="00FC33BC" w:rsidP="006D5709">
      <w:pPr>
        <w:snapToGrid w:val="0"/>
        <w:spacing w:line="470" w:lineRule="exact"/>
        <w:ind w:leftChars="237" w:left="1417" w:right="-73" w:hangingChars="303" w:hanging="848"/>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（六）</w:t>
      </w:r>
      <w:r w:rsidR="006D5709" w:rsidRPr="007D6873">
        <w:rPr>
          <w:rFonts w:ascii="標楷體" w:eastAsia="標楷體" w:hAnsi="標楷體" w:hint="eastAsia"/>
          <w:snapToGrid w:val="0"/>
          <w:color w:val="000000"/>
          <w:kern w:val="0"/>
          <w:sz w:val="28"/>
          <w:szCs w:val="28"/>
        </w:rPr>
        <w:t>公辦</w:t>
      </w:r>
      <w:r w:rsidR="006D5709" w:rsidRPr="007D6873">
        <w:rPr>
          <w:rFonts w:ascii="文鼎粗行楷" w:eastAsia="標楷體" w:hint="eastAsia"/>
          <w:snapToGrid w:val="0"/>
          <w:color w:val="000000"/>
          <w:kern w:val="0"/>
          <w:sz w:val="28"/>
          <w:szCs w:val="28"/>
        </w:rPr>
        <w:t>班</w:t>
      </w:r>
      <w:r w:rsidR="006D5709" w:rsidRPr="007D6873">
        <w:rPr>
          <w:rFonts w:ascii="標楷體" w:eastAsia="標楷體" w:hAnsi="標楷體" w:hint="eastAsia"/>
          <w:snapToGrid w:val="0"/>
          <w:color w:val="000000"/>
          <w:kern w:val="0"/>
          <w:sz w:val="28"/>
          <w:szCs w:val="28"/>
        </w:rPr>
        <w:t>研習課程成績及格(需由各班班長於課程結束後，彙整繳交學員之學習成果-含作品圖片及加註作品說明之word電子檔予承辦人)，及</w:t>
      </w:r>
      <w:r w:rsidR="006D5709" w:rsidRPr="007D6873">
        <w:rPr>
          <w:rFonts w:ascii="文鼎粗行楷" w:eastAsia="標楷體" w:hint="eastAsia"/>
          <w:snapToGrid w:val="0"/>
          <w:color w:val="000000"/>
          <w:kern w:val="0"/>
          <w:sz w:val="28"/>
          <w:szCs w:val="28"/>
        </w:rPr>
        <w:t>缺席未逾總研習時數</w:t>
      </w:r>
      <w:r w:rsidR="006D5709" w:rsidRPr="007D6873">
        <w:rPr>
          <w:rFonts w:ascii="標楷體" w:eastAsia="標楷體" w:hAnsi="標楷體" w:hint="eastAsia"/>
          <w:snapToGrid w:val="0"/>
          <w:color w:val="000000"/>
          <w:kern w:val="0"/>
          <w:sz w:val="28"/>
          <w:szCs w:val="28"/>
        </w:rPr>
        <w:t>60</w:t>
      </w:r>
      <w:r w:rsidR="006D5709" w:rsidRPr="007D6873">
        <w:rPr>
          <w:rFonts w:ascii="文鼎粗行楷" w:eastAsia="標楷體" w:hint="eastAsia"/>
          <w:snapToGrid w:val="0"/>
          <w:color w:val="000000"/>
          <w:kern w:val="0"/>
          <w:sz w:val="28"/>
          <w:szCs w:val="28"/>
        </w:rPr>
        <w:t>小時的五分之一者，由本中心核發結業證書。</w:t>
      </w:r>
    </w:p>
    <w:p w:rsidR="006D5709" w:rsidRPr="009E070C" w:rsidRDefault="00FC33BC" w:rsidP="006D5709">
      <w:pPr>
        <w:snapToGrid w:val="0"/>
        <w:spacing w:line="470" w:lineRule="exact"/>
        <w:ind w:leftChars="232" w:left="1397" w:right="-73" w:hangingChars="300" w:hanging="840"/>
        <w:jc w:val="both"/>
        <w:rPr>
          <w:rFonts w:ascii="標楷體" w:eastAsia="標楷體" w:hAnsi="標楷體"/>
          <w:snapToGrid w:val="0"/>
          <w:color w:val="000000"/>
          <w:kern w:val="0"/>
          <w:sz w:val="28"/>
          <w:szCs w:val="28"/>
        </w:rPr>
      </w:pPr>
      <w:r w:rsidRPr="007D6873">
        <w:rPr>
          <w:rFonts w:ascii="標楷體" w:eastAsia="標楷體" w:hAnsi="標楷體" w:hint="eastAsia"/>
          <w:snapToGrid w:val="0"/>
          <w:color w:val="000000"/>
          <w:kern w:val="0"/>
          <w:sz w:val="28"/>
          <w:szCs w:val="28"/>
        </w:rPr>
        <w:t>（</w:t>
      </w:r>
      <w:r>
        <w:rPr>
          <w:rFonts w:ascii="標楷體" w:eastAsia="標楷體" w:hAnsi="標楷體" w:hint="eastAsia"/>
          <w:snapToGrid w:val="0"/>
          <w:color w:val="000000"/>
          <w:kern w:val="0"/>
          <w:sz w:val="28"/>
          <w:szCs w:val="28"/>
        </w:rPr>
        <w:t>七</w:t>
      </w:r>
      <w:r w:rsidRPr="007D6873">
        <w:rPr>
          <w:rFonts w:ascii="標楷體" w:eastAsia="標楷體" w:hAnsi="標楷體" w:hint="eastAsia"/>
          <w:snapToGrid w:val="0"/>
          <w:color w:val="000000"/>
          <w:kern w:val="0"/>
          <w:sz w:val="28"/>
          <w:szCs w:val="28"/>
        </w:rPr>
        <w:t>）</w:t>
      </w:r>
      <w:r w:rsidR="006D5709" w:rsidRPr="009E070C">
        <w:rPr>
          <w:rFonts w:ascii="標楷體" w:eastAsia="標楷體" w:hAnsi="標楷體" w:hint="eastAsia"/>
          <w:snapToGrid w:val="0"/>
          <w:color w:val="000000"/>
          <w:kern w:val="0"/>
          <w:sz w:val="28"/>
          <w:szCs w:val="28"/>
        </w:rPr>
        <w:t>天然災害停止上班上課情形，由行政院人事行政總處或地方縣市政府公布，不另行通知。</w:t>
      </w:r>
    </w:p>
    <w:p w:rsidR="006D5709" w:rsidRPr="009E070C" w:rsidRDefault="006D5709" w:rsidP="006D5709">
      <w:pPr>
        <w:snapToGrid w:val="0"/>
        <w:spacing w:line="470" w:lineRule="exact"/>
        <w:ind w:leftChars="530" w:left="1274" w:right="-73" w:hanging="2"/>
        <w:jc w:val="both"/>
        <w:rPr>
          <w:rFonts w:ascii="標楷體" w:eastAsia="標楷體" w:hAnsi="標楷體"/>
          <w:snapToGrid w:val="0"/>
          <w:color w:val="000000"/>
          <w:kern w:val="0"/>
          <w:sz w:val="28"/>
          <w:szCs w:val="28"/>
        </w:rPr>
      </w:pPr>
      <w:r w:rsidRPr="009E070C">
        <w:rPr>
          <w:rFonts w:ascii="標楷體" w:eastAsia="標楷體" w:hAnsi="標楷體" w:hint="eastAsia"/>
          <w:snapToGrid w:val="0"/>
          <w:color w:val="000000"/>
          <w:kern w:val="0"/>
          <w:sz w:val="28"/>
          <w:szCs w:val="28"/>
        </w:rPr>
        <w:t>天然災害停止上班上課停課處理原則：</w:t>
      </w:r>
    </w:p>
    <w:p w:rsidR="006D5709" w:rsidRPr="009E070C" w:rsidRDefault="006D5709" w:rsidP="006D5709">
      <w:pPr>
        <w:snapToGrid w:val="0"/>
        <w:spacing w:line="470" w:lineRule="exact"/>
        <w:ind w:leftChars="595" w:left="1842" w:right="-73" w:hangingChars="148" w:hanging="41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1、</w:t>
      </w:r>
      <w:r w:rsidRPr="009E070C">
        <w:rPr>
          <w:rFonts w:ascii="標楷體" w:eastAsia="標楷體" w:hAnsi="標楷體" w:hint="eastAsia"/>
          <w:snapToGrid w:val="0"/>
          <w:color w:val="000000"/>
          <w:kern w:val="0"/>
          <w:sz w:val="28"/>
          <w:szCs w:val="28"/>
        </w:rPr>
        <w:t>依據天然災害停止辦公及上課辦法，以培訓地之縣市政府宣布不上班不上課時，本課程均比照辦理。</w:t>
      </w:r>
    </w:p>
    <w:p w:rsidR="006D5709" w:rsidRDefault="006D5709" w:rsidP="006D5709">
      <w:pPr>
        <w:snapToGrid w:val="0"/>
        <w:spacing w:line="470" w:lineRule="exact"/>
        <w:ind w:leftChars="595" w:left="1842" w:right="-73" w:hangingChars="148" w:hanging="414"/>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2、</w:t>
      </w:r>
      <w:r w:rsidRPr="009E070C">
        <w:rPr>
          <w:rFonts w:ascii="標楷體" w:eastAsia="標楷體" w:hAnsi="標楷體" w:hint="eastAsia"/>
          <w:snapToGrid w:val="0"/>
          <w:color w:val="000000"/>
          <w:kern w:val="0"/>
          <w:sz w:val="28"/>
          <w:szCs w:val="28"/>
        </w:rPr>
        <w:t>本課程研習期間如因天然災害當天停課，將另擇期補課，其餘各天課程仍依課程表如期上課；如其居住地（以學員報名表之通訊住址為依據）宣佈不上班上課者，則可自行決定是否參與課程，當日之課程不另行補課、不退費亦不併入曠缺課之時數計算。</w:t>
      </w:r>
    </w:p>
    <w:p w:rsidR="002D2C63" w:rsidRPr="007D6873" w:rsidRDefault="00FC33BC" w:rsidP="002D2C63">
      <w:pPr>
        <w:snapToGrid w:val="0"/>
        <w:spacing w:line="470" w:lineRule="exact"/>
        <w:ind w:leftChars="232" w:left="1397" w:right="-73" w:hangingChars="300" w:hanging="840"/>
        <w:jc w:val="both"/>
        <w:rPr>
          <w:rFonts w:ascii="文鼎粗行楷" w:eastAsia="標楷體"/>
          <w:snapToGrid w:val="0"/>
          <w:color w:val="000000"/>
          <w:kern w:val="0"/>
          <w:sz w:val="28"/>
          <w:szCs w:val="28"/>
        </w:rPr>
      </w:pPr>
      <w:r>
        <w:rPr>
          <w:rFonts w:ascii="標楷體" w:eastAsia="標楷體" w:hAnsi="標楷體" w:hint="eastAsia"/>
          <w:snapToGrid w:val="0"/>
          <w:color w:val="000000"/>
          <w:kern w:val="0"/>
          <w:sz w:val="28"/>
          <w:szCs w:val="28"/>
        </w:rPr>
        <w:t>(八)</w:t>
      </w:r>
      <w:r w:rsidR="006D5709" w:rsidRPr="007D6873">
        <w:rPr>
          <w:rFonts w:ascii="標楷體" w:eastAsia="標楷體" w:hAnsi="標楷體" w:hint="eastAsia"/>
          <w:snapToGrid w:val="0"/>
          <w:color w:val="000000"/>
          <w:kern w:val="0"/>
          <w:sz w:val="28"/>
          <w:szCs w:val="28"/>
        </w:rPr>
        <w:t>其他未盡事宜，則隨時修訂公布之。</w:t>
      </w:r>
    </w:p>
    <w:p w:rsidR="00A77047" w:rsidRDefault="004A71F0" w:rsidP="008B5790">
      <w:pPr>
        <w:spacing w:line="470" w:lineRule="exact"/>
        <w:jc w:val="both"/>
        <w:rPr>
          <w:rFonts w:ascii="標楷體" w:eastAsia="標楷體" w:hAnsi="標楷體"/>
          <w:snapToGrid w:val="0"/>
          <w:color w:val="000000"/>
          <w:kern w:val="0"/>
          <w:sz w:val="28"/>
          <w:szCs w:val="28"/>
        </w:rPr>
      </w:pPr>
      <w:r>
        <w:rPr>
          <w:rFonts w:ascii="標楷體" w:eastAsia="標楷體" w:hAnsi="標楷體"/>
          <w:snapToGrid w:val="0"/>
          <w:color w:val="000000"/>
          <w:kern w:val="0"/>
          <w:sz w:val="28"/>
          <w:szCs w:val="28"/>
        </w:rPr>
        <w:br w:type="page"/>
      </w:r>
    </w:p>
    <w:p w:rsidR="006D091D" w:rsidRPr="00D979EC" w:rsidRDefault="006D091D" w:rsidP="006802AF">
      <w:pPr>
        <w:snapToGrid w:val="0"/>
        <w:spacing w:line="400" w:lineRule="exact"/>
        <w:jc w:val="both"/>
        <w:rPr>
          <w:rFonts w:ascii="標楷體" w:eastAsia="標楷體" w:hAnsi="標楷體"/>
          <w:b/>
          <w:color w:val="000000"/>
          <w:sz w:val="32"/>
          <w:szCs w:val="32"/>
        </w:rPr>
      </w:pPr>
      <w:r w:rsidRPr="00D979EC">
        <w:rPr>
          <w:rFonts w:ascii="標楷體" w:eastAsia="標楷體" w:hAnsi="標楷體" w:hint="eastAsia"/>
          <w:snapToGrid w:val="0"/>
          <w:color w:val="000000"/>
          <w:kern w:val="0"/>
          <w:sz w:val="28"/>
          <w:szCs w:val="28"/>
        </w:rPr>
        <w:t>【附表</w:t>
      </w:r>
      <w:r w:rsidR="008B5790">
        <w:rPr>
          <w:rFonts w:ascii="標楷體" w:eastAsia="標楷體" w:hAnsi="標楷體" w:hint="eastAsia"/>
          <w:snapToGrid w:val="0"/>
          <w:color w:val="000000"/>
          <w:kern w:val="0"/>
          <w:sz w:val="28"/>
          <w:szCs w:val="28"/>
        </w:rPr>
        <w:t>一</w:t>
      </w:r>
      <w:r w:rsidRPr="00D979EC">
        <w:rPr>
          <w:rFonts w:ascii="標楷體" w:eastAsia="標楷體" w:hAnsi="標楷體" w:hint="eastAsia"/>
          <w:snapToGrid w:val="0"/>
          <w:color w:val="000000"/>
          <w:kern w:val="0"/>
          <w:sz w:val="28"/>
          <w:szCs w:val="28"/>
        </w:rPr>
        <w:t>】</w:t>
      </w:r>
    </w:p>
    <w:p w:rsidR="00B61D7F" w:rsidRDefault="006D091D" w:rsidP="006D091D">
      <w:pPr>
        <w:spacing w:line="500" w:lineRule="exact"/>
        <w:jc w:val="center"/>
        <w:rPr>
          <w:rFonts w:ascii="標楷體" w:eastAsia="標楷體" w:hAnsi="標楷體"/>
          <w:b/>
          <w:sz w:val="32"/>
          <w:szCs w:val="32"/>
        </w:rPr>
      </w:pPr>
      <w:r w:rsidRPr="00E05141">
        <w:rPr>
          <w:rFonts w:ascii="標楷體" w:eastAsia="標楷體" w:hAnsi="標楷體" w:hint="eastAsia"/>
          <w:b/>
          <w:sz w:val="32"/>
          <w:szCs w:val="32"/>
        </w:rPr>
        <w:t>國立</w:t>
      </w:r>
      <w:r w:rsidRPr="00E05141">
        <w:rPr>
          <w:rFonts w:ascii="標楷體" w:eastAsia="標楷體" w:hAnsi="標楷體" w:hint="eastAsia"/>
          <w:b/>
          <w:spacing w:val="16"/>
          <w:sz w:val="32"/>
          <w:szCs w:val="32"/>
        </w:rPr>
        <w:t>臺</w:t>
      </w:r>
      <w:r w:rsidRPr="00E05141">
        <w:rPr>
          <w:rFonts w:ascii="標楷體" w:eastAsia="標楷體" w:hAnsi="標楷體" w:hint="eastAsia"/>
          <w:b/>
          <w:sz w:val="32"/>
          <w:szCs w:val="32"/>
        </w:rPr>
        <w:t>灣工藝研究發展中心</w:t>
      </w:r>
    </w:p>
    <w:p w:rsidR="006D091D" w:rsidRPr="00E05141" w:rsidRDefault="006D091D" w:rsidP="006D091D">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3927C1" w:rsidRDefault="003927C1" w:rsidP="003927C1">
      <w:pPr>
        <w:jc w:val="center"/>
        <w:rPr>
          <w:rFonts w:ascii="標楷體" w:eastAsia="標楷體" w:hAnsi="標楷體"/>
          <w:b/>
          <w:sz w:val="32"/>
          <w:szCs w:val="32"/>
        </w:rPr>
      </w:pPr>
      <w:r w:rsidRPr="003927C1">
        <w:rPr>
          <w:rFonts w:ascii="標楷體" w:eastAsia="標楷體" w:hAnsi="標楷體" w:hint="eastAsia"/>
          <w:b/>
          <w:sz w:val="32"/>
          <w:szCs w:val="32"/>
        </w:rPr>
        <w:t>109年工藝推廣班第一期</w:t>
      </w:r>
    </w:p>
    <w:p w:rsidR="00A77047" w:rsidRDefault="00A77047" w:rsidP="003927C1">
      <w:pPr>
        <w:spacing w:line="400" w:lineRule="exact"/>
        <w:rPr>
          <w:rFonts w:ascii="標楷體" w:eastAsia="標楷體" w:hAnsi="標楷體" w:cs="標楷體"/>
          <w:color w:val="000000"/>
          <w:sz w:val="28"/>
          <w:szCs w:val="28"/>
        </w:rPr>
      </w:pPr>
      <w:r>
        <w:rPr>
          <w:rFonts w:ascii="標楷體" w:eastAsia="標楷體" w:hAnsi="標楷體" w:cs="標楷體" w:hint="eastAsia"/>
          <w:color w:val="000000"/>
          <w:sz w:val="28"/>
          <w:szCs w:val="28"/>
        </w:rPr>
        <w:t>■</w:t>
      </w:r>
      <w:r>
        <w:rPr>
          <w:rFonts w:ascii="標楷體" w:eastAsia="標楷體" w:hAnsi="標楷體" w:cs="標楷體"/>
          <w:color w:val="000000"/>
          <w:sz w:val="28"/>
          <w:szCs w:val="28"/>
        </w:rPr>
        <w:t>金工工坊</w:t>
      </w:r>
    </w:p>
    <w:p w:rsidR="00A77047" w:rsidRDefault="00F944FC" w:rsidP="00A77047">
      <w:pPr>
        <w:spacing w:line="400" w:lineRule="exact"/>
        <w:rPr>
          <w:rFonts w:ascii="標楷體" w:eastAsia="標楷體" w:hAnsi="標楷體" w:cs="標楷體"/>
          <w:color w:val="000000"/>
          <w:sz w:val="28"/>
          <w:szCs w:val="28"/>
        </w:rPr>
      </w:pPr>
      <w:r>
        <w:rPr>
          <w:rFonts w:ascii="標楷體" w:eastAsia="標楷體" w:hAnsi="標楷體" w:cs="標楷體"/>
          <w:color w:val="000000"/>
          <w:sz w:val="28"/>
          <w:szCs w:val="28"/>
        </w:rPr>
        <w:t>一、研習課程：</w:t>
      </w:r>
      <w:r w:rsidR="008B5790" w:rsidRPr="008B5790">
        <w:rPr>
          <w:rFonts w:ascii="標楷體" w:eastAsia="標楷體" w:hAnsi="標楷體" w:cs="標楷體" w:hint="eastAsia"/>
          <w:b/>
          <w:color w:val="000000"/>
          <w:sz w:val="28"/>
          <w:szCs w:val="28"/>
        </w:rPr>
        <w:t>金屬線藝編織飾品設計製作</w:t>
      </w:r>
    </w:p>
    <w:p w:rsidR="00A77047" w:rsidRDefault="00A77047" w:rsidP="00A77047">
      <w:pPr>
        <w:spacing w:line="4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二、授課老師：施于婕老師</w:t>
      </w:r>
      <w:r w:rsidR="00C240FF">
        <w:rPr>
          <w:rFonts w:ascii="標楷體" w:eastAsia="標楷體" w:hAnsi="標楷體" w:cs="標楷體" w:hint="eastAsia"/>
          <w:color w:val="000000"/>
          <w:sz w:val="28"/>
          <w:szCs w:val="28"/>
        </w:rPr>
        <w:t>、</w:t>
      </w:r>
      <w:r w:rsidR="00C240FF" w:rsidRPr="00C240FF">
        <w:rPr>
          <w:rFonts w:ascii="標楷體" w:eastAsia="標楷體" w:hAnsi="標楷體" w:cs="標楷體" w:hint="eastAsia"/>
          <w:color w:val="000000"/>
          <w:sz w:val="28"/>
          <w:szCs w:val="28"/>
        </w:rPr>
        <w:t>盧文松老師</w:t>
      </w:r>
    </w:p>
    <w:p w:rsidR="00A77047" w:rsidRPr="00BB0FC7" w:rsidRDefault="00A77047" w:rsidP="00A77047">
      <w:pPr>
        <w:spacing w:line="400" w:lineRule="exact"/>
        <w:jc w:val="both"/>
        <w:rPr>
          <w:rFonts w:ascii="標楷體" w:eastAsia="標楷體" w:hAnsi="標楷體"/>
          <w:color w:val="000000"/>
          <w:sz w:val="28"/>
          <w:szCs w:val="28"/>
        </w:rPr>
      </w:pPr>
      <w:r>
        <w:rPr>
          <w:rFonts w:ascii="標楷體" w:eastAsia="標楷體" w:hAnsi="標楷體" w:cs="標楷體"/>
          <w:color w:val="000000"/>
          <w:sz w:val="28"/>
          <w:szCs w:val="28"/>
        </w:rPr>
        <w:t>三、上課日期：</w:t>
      </w:r>
      <w:r w:rsidR="008B5790">
        <w:rPr>
          <w:rFonts w:ascii="標楷體" w:eastAsia="標楷體" w:hAnsi="標楷體" w:hint="eastAsia"/>
          <w:color w:val="000000"/>
          <w:sz w:val="28"/>
          <w:szCs w:val="28"/>
        </w:rPr>
        <w:t>109</w:t>
      </w:r>
      <w:r w:rsidR="00BB0FC7" w:rsidRPr="00F470AD">
        <w:rPr>
          <w:rFonts w:ascii="標楷體" w:eastAsia="標楷體" w:hAnsi="標楷體" w:hint="eastAsia"/>
          <w:color w:val="000000"/>
          <w:sz w:val="28"/>
          <w:szCs w:val="28"/>
        </w:rPr>
        <w:t>年</w:t>
      </w:r>
      <w:r w:rsidR="00BB0FC7">
        <w:rPr>
          <w:rFonts w:ascii="標楷體" w:eastAsia="標楷體" w:hAnsi="標楷體" w:hint="eastAsia"/>
          <w:color w:val="000000"/>
          <w:sz w:val="28"/>
          <w:szCs w:val="28"/>
        </w:rPr>
        <w:t>3</w:t>
      </w:r>
      <w:r w:rsidR="00BB0FC7" w:rsidRPr="00F470AD">
        <w:rPr>
          <w:rFonts w:ascii="標楷體" w:eastAsia="標楷體" w:hAnsi="標楷體" w:hint="eastAsia"/>
          <w:color w:val="000000"/>
          <w:sz w:val="28"/>
          <w:szCs w:val="28"/>
        </w:rPr>
        <w:t>月</w:t>
      </w:r>
      <w:r w:rsidR="008B5790">
        <w:rPr>
          <w:rFonts w:ascii="標楷體" w:eastAsia="標楷體" w:hAnsi="標楷體" w:hint="eastAsia"/>
          <w:color w:val="000000"/>
          <w:sz w:val="28"/>
          <w:szCs w:val="28"/>
        </w:rPr>
        <w:t>7</w:t>
      </w:r>
      <w:r w:rsidR="00BB0FC7" w:rsidRPr="00F470AD">
        <w:rPr>
          <w:rFonts w:ascii="標楷體" w:eastAsia="標楷體" w:hAnsi="標楷體" w:hint="eastAsia"/>
          <w:color w:val="000000"/>
          <w:sz w:val="28"/>
          <w:szCs w:val="28"/>
        </w:rPr>
        <w:t>日至</w:t>
      </w:r>
      <w:r w:rsidR="008B5790">
        <w:rPr>
          <w:rFonts w:ascii="標楷體" w:eastAsia="標楷體" w:hAnsi="標楷體" w:hint="eastAsia"/>
          <w:color w:val="000000"/>
          <w:sz w:val="28"/>
          <w:szCs w:val="28"/>
        </w:rPr>
        <w:t>109</w:t>
      </w:r>
      <w:r w:rsidR="00BB0FC7" w:rsidRPr="00F470AD">
        <w:rPr>
          <w:rFonts w:ascii="標楷體" w:eastAsia="標楷體" w:hAnsi="標楷體" w:hint="eastAsia"/>
          <w:color w:val="000000"/>
          <w:sz w:val="28"/>
          <w:szCs w:val="28"/>
        </w:rPr>
        <w:t>年</w:t>
      </w:r>
      <w:r w:rsidR="00BB0FC7">
        <w:rPr>
          <w:rFonts w:ascii="標楷體" w:eastAsia="標楷體" w:hAnsi="標楷體" w:hint="eastAsia"/>
          <w:color w:val="000000"/>
          <w:sz w:val="28"/>
          <w:szCs w:val="28"/>
        </w:rPr>
        <w:t>5</w:t>
      </w:r>
      <w:r w:rsidR="00BB0FC7" w:rsidRPr="00F470AD">
        <w:rPr>
          <w:rFonts w:ascii="標楷體" w:eastAsia="標楷體" w:hAnsi="標楷體" w:hint="eastAsia"/>
          <w:color w:val="000000"/>
          <w:sz w:val="28"/>
          <w:szCs w:val="28"/>
        </w:rPr>
        <w:t>月</w:t>
      </w:r>
      <w:r w:rsidR="008B5790">
        <w:rPr>
          <w:rFonts w:ascii="標楷體" w:eastAsia="標楷體" w:hAnsi="標楷體" w:hint="eastAsia"/>
          <w:color w:val="000000"/>
          <w:sz w:val="28"/>
          <w:szCs w:val="28"/>
        </w:rPr>
        <w:t>16</w:t>
      </w:r>
      <w:r w:rsidR="00BB0FC7">
        <w:rPr>
          <w:rFonts w:ascii="標楷體" w:eastAsia="標楷體" w:hAnsi="標楷體" w:hint="eastAsia"/>
          <w:color w:val="000000"/>
          <w:sz w:val="28"/>
          <w:szCs w:val="28"/>
        </w:rPr>
        <w:t>日</w:t>
      </w:r>
      <w:r>
        <w:rPr>
          <w:rFonts w:ascii="標楷體" w:eastAsia="標楷體" w:hAnsi="標楷體" w:cs="標楷體"/>
          <w:color w:val="000000"/>
          <w:sz w:val="28"/>
          <w:szCs w:val="28"/>
        </w:rPr>
        <w:t>(每週六)  計10堂60小時</w:t>
      </w:r>
    </w:p>
    <w:p w:rsidR="00A77047" w:rsidRDefault="00A77047" w:rsidP="00A77047">
      <w:pPr>
        <w:spacing w:line="4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四、上課時間：上午 09：30~下午16：30(6小時)</w:t>
      </w:r>
    </w:p>
    <w:p w:rsidR="00A77047" w:rsidRDefault="00A77047" w:rsidP="00A77047">
      <w:pPr>
        <w:spacing w:line="4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五、招生限額：1</w:t>
      </w:r>
      <w:r w:rsidR="008B5790">
        <w:rPr>
          <w:rFonts w:ascii="標楷體" w:eastAsia="標楷體" w:hAnsi="標楷體" w:cs="標楷體" w:hint="eastAsia"/>
          <w:color w:val="000000"/>
          <w:sz w:val="28"/>
          <w:szCs w:val="28"/>
        </w:rPr>
        <w:t>5</w:t>
      </w:r>
      <w:r>
        <w:rPr>
          <w:rFonts w:ascii="標楷體" w:eastAsia="標楷體" w:hAnsi="標楷體" w:cs="標楷體"/>
          <w:color w:val="000000"/>
          <w:sz w:val="28"/>
          <w:szCs w:val="28"/>
        </w:rPr>
        <w:t>人 (8</w:t>
      </w:r>
      <w:r>
        <w:rPr>
          <w:rFonts w:ascii="標楷體" w:eastAsia="標楷體" w:hAnsi="標楷體" w:cs="標楷體" w:hint="eastAsia"/>
          <w:color w:val="000000"/>
          <w:sz w:val="28"/>
          <w:szCs w:val="28"/>
        </w:rPr>
        <w:t>人開班)</w:t>
      </w:r>
    </w:p>
    <w:p w:rsidR="00A77047" w:rsidRDefault="00A77047" w:rsidP="00A77047">
      <w:pPr>
        <w:tabs>
          <w:tab w:val="left" w:pos="1701"/>
        </w:tabs>
        <w:spacing w:line="400" w:lineRule="exact"/>
        <w:jc w:val="both"/>
        <w:rPr>
          <w:rFonts w:ascii="標楷體" w:eastAsia="標楷體" w:hAnsi="標楷體" w:cs="標楷體"/>
          <w:color w:val="000000"/>
          <w:sz w:val="28"/>
          <w:szCs w:val="28"/>
        </w:rPr>
      </w:pPr>
      <w:r>
        <w:rPr>
          <w:rFonts w:ascii="標楷體" w:eastAsia="標楷體" w:hAnsi="標楷體" w:cs="標楷體"/>
          <w:color w:val="000000"/>
          <w:sz w:val="28"/>
          <w:szCs w:val="28"/>
        </w:rPr>
        <w:t xml:space="preserve">六、費 </w:t>
      </w:r>
      <w:r>
        <w:rPr>
          <w:rFonts w:ascii="標楷體" w:eastAsia="標楷體" w:hAnsi="標楷體" w:cs="標楷體" w:hint="eastAsia"/>
          <w:color w:val="000000"/>
          <w:sz w:val="28"/>
          <w:szCs w:val="28"/>
        </w:rPr>
        <w:t xml:space="preserve">  </w:t>
      </w:r>
      <w:r>
        <w:rPr>
          <w:rFonts w:ascii="標楷體" w:eastAsia="標楷體" w:hAnsi="標楷體" w:cs="標楷體"/>
          <w:color w:val="000000"/>
          <w:sz w:val="28"/>
          <w:szCs w:val="28"/>
        </w:rPr>
        <w:t xml:space="preserve"> 用</w:t>
      </w:r>
      <w:r>
        <w:rPr>
          <w:rFonts w:ascii="標楷體" w:eastAsia="標楷體" w:hAnsi="標楷體" w:cs="標楷體"/>
          <w:color w:val="000000"/>
          <w:sz w:val="28"/>
          <w:szCs w:val="28"/>
        </w:rPr>
        <w:tab/>
        <w:t>：</w:t>
      </w:r>
      <w:r w:rsidR="008B5790">
        <w:rPr>
          <w:rFonts w:ascii="標楷體" w:eastAsia="標楷體" w:hAnsi="標楷體" w:cs="標楷體" w:hint="eastAsia"/>
          <w:b/>
          <w:color w:val="000000"/>
          <w:sz w:val="28"/>
          <w:szCs w:val="28"/>
        </w:rPr>
        <w:t>7</w:t>
      </w:r>
      <w:r w:rsidRPr="00A77047">
        <w:rPr>
          <w:rFonts w:ascii="標楷體" w:eastAsia="標楷體" w:hAnsi="標楷體" w:cs="標楷體"/>
          <w:b/>
          <w:color w:val="000000"/>
          <w:sz w:val="28"/>
          <w:szCs w:val="28"/>
        </w:rPr>
        <w:t>,260</w:t>
      </w:r>
      <w:r>
        <w:rPr>
          <w:rFonts w:ascii="標楷體" w:eastAsia="標楷體" w:hAnsi="標楷體" w:cs="標楷體"/>
          <w:color w:val="000000"/>
          <w:sz w:val="28"/>
          <w:szCs w:val="28"/>
        </w:rPr>
        <w:t>元(</w:t>
      </w:r>
      <w:r w:rsidR="00282BC9">
        <w:rPr>
          <w:rFonts w:ascii="標楷體" w:eastAsia="標楷體" w:hAnsi="標楷體" w:cs="標楷體"/>
          <w:color w:val="000000"/>
          <w:sz w:val="28"/>
          <w:szCs w:val="28"/>
        </w:rPr>
        <w:t>材料費6,000元</w:t>
      </w:r>
      <w:r>
        <w:rPr>
          <w:rFonts w:ascii="標楷體" w:eastAsia="標楷體" w:hAnsi="標楷體" w:cs="標楷體" w:hint="eastAsia"/>
          <w:color w:val="000000"/>
          <w:sz w:val="28"/>
          <w:szCs w:val="28"/>
        </w:rPr>
        <w:t>、</w:t>
      </w:r>
      <w:r>
        <w:rPr>
          <w:rFonts w:ascii="標楷體" w:eastAsia="標楷體" w:hAnsi="標楷體" w:cs="標楷體"/>
          <w:color w:val="000000"/>
          <w:sz w:val="28"/>
          <w:szCs w:val="28"/>
        </w:rPr>
        <w:t>學雜費1,260元)</w:t>
      </w:r>
    </w:p>
    <w:p w:rsidR="00A77047" w:rsidRDefault="00A77047" w:rsidP="00A77047">
      <w:pPr>
        <w:spacing w:line="400" w:lineRule="exact"/>
        <w:ind w:leftChars="767" w:left="1841"/>
        <w:jc w:val="both"/>
        <w:rPr>
          <w:rFonts w:ascii="標楷體" w:eastAsia="標楷體" w:hAnsi="標楷體" w:cs="標楷體"/>
          <w:color w:val="000000"/>
          <w:sz w:val="26"/>
          <w:szCs w:val="26"/>
        </w:rPr>
      </w:pPr>
      <w:r>
        <w:rPr>
          <w:rFonts w:ascii="標楷體" w:eastAsia="標楷體" w:hAnsi="標楷體" w:cs="標楷體"/>
          <w:color w:val="000000"/>
          <w:sz w:val="26"/>
          <w:szCs w:val="26"/>
        </w:rPr>
        <w:t>材料費包含artistic藝術銅線、天然石、施華洛世奇水晶及不鏽鋼圈等10堂課程裡所使用之固定數量材料，共</w:t>
      </w:r>
      <w:r w:rsidR="008B5790">
        <w:rPr>
          <w:rFonts w:ascii="標楷體" w:eastAsia="標楷體" w:hAnsi="標楷體" w:cs="標楷體" w:hint="eastAsia"/>
          <w:color w:val="000000"/>
          <w:sz w:val="26"/>
          <w:szCs w:val="26"/>
        </w:rPr>
        <w:t>18-</w:t>
      </w:r>
      <w:r>
        <w:rPr>
          <w:rFonts w:ascii="標楷體" w:eastAsia="標楷體" w:hAnsi="標楷體" w:cs="標楷體"/>
          <w:color w:val="000000"/>
          <w:sz w:val="26"/>
          <w:szCs w:val="26"/>
        </w:rPr>
        <w:t>20件作品。</w:t>
      </w:r>
    </w:p>
    <w:p w:rsidR="00A77047" w:rsidRDefault="00A77047" w:rsidP="00A77047">
      <w:pPr>
        <w:spacing w:line="400" w:lineRule="exact"/>
        <w:ind w:left="1843" w:hanging="1843"/>
        <w:jc w:val="both"/>
        <w:rPr>
          <w:rFonts w:ascii="標楷體" w:eastAsia="標楷體" w:hAnsi="標楷體" w:cs="標楷體"/>
          <w:color w:val="000000"/>
          <w:sz w:val="28"/>
          <w:szCs w:val="28"/>
        </w:rPr>
      </w:pPr>
      <w:r>
        <w:rPr>
          <w:rFonts w:ascii="標楷體" w:eastAsia="標楷體" w:hAnsi="標楷體" w:cs="標楷體"/>
          <w:color w:val="000000"/>
          <w:sz w:val="28"/>
          <w:szCs w:val="28"/>
        </w:rPr>
        <w:t>七、課程主題:金屬編織較不受空間限制，一張書桌與簡單的工具即可安靜的製作專屬飾品或商品。透過線材特性解說與引導，帶領學員進入金屬線的異想世界。無基礎可，歡迎初學者體驗，舊生可再深入延伸技法!</w:t>
      </w:r>
    </w:p>
    <w:p w:rsidR="00A77047" w:rsidRDefault="00A77047" w:rsidP="00A77047">
      <w:pPr>
        <w:spacing w:line="480" w:lineRule="auto"/>
        <w:jc w:val="both"/>
        <w:rPr>
          <w:rFonts w:ascii="標楷體" w:eastAsia="標楷體" w:hAnsi="標楷體" w:cs="標楷體"/>
          <w:color w:val="000000"/>
          <w:sz w:val="28"/>
          <w:szCs w:val="28"/>
        </w:rPr>
      </w:pPr>
      <w:r>
        <w:rPr>
          <w:rFonts w:ascii="標楷體" w:eastAsia="標楷體" w:hAnsi="標楷體" w:cs="標楷體"/>
          <w:color w:val="000000"/>
          <w:sz w:val="28"/>
          <w:szCs w:val="28"/>
        </w:rPr>
        <w:t>八、課程表：</w:t>
      </w:r>
    </w:p>
    <w:tbl>
      <w:tblPr>
        <w:tblW w:w="9072" w:type="dxa"/>
        <w:tblInd w:w="675"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400" w:firstRow="0" w:lastRow="0" w:firstColumn="0" w:lastColumn="0" w:noHBand="0" w:noVBand="1"/>
      </w:tblPr>
      <w:tblGrid>
        <w:gridCol w:w="1417"/>
        <w:gridCol w:w="1418"/>
        <w:gridCol w:w="6237"/>
      </w:tblGrid>
      <w:tr w:rsidR="00BE4196" w:rsidRPr="00A77047" w:rsidTr="00BE4196">
        <w:tc>
          <w:tcPr>
            <w:tcW w:w="2835" w:type="dxa"/>
            <w:gridSpan w:val="2"/>
            <w:shd w:val="clear" w:color="auto" w:fill="auto"/>
          </w:tcPr>
          <w:p w:rsidR="00A77047" w:rsidRPr="00A77047" w:rsidRDefault="00A77047" w:rsidP="00A77047">
            <w:pPr>
              <w:spacing w:line="360" w:lineRule="exact"/>
              <w:jc w:val="center"/>
              <w:rPr>
                <w:rFonts w:ascii="標楷體" w:eastAsia="標楷體" w:hAnsi="標楷體" w:cs="標楷體"/>
                <w:sz w:val="28"/>
                <w:szCs w:val="28"/>
              </w:rPr>
            </w:pPr>
            <w:r w:rsidRPr="00A77047">
              <w:rPr>
                <w:rFonts w:ascii="標楷體" w:eastAsia="標楷體" w:hAnsi="標楷體" w:cs="標楷體"/>
                <w:sz w:val="28"/>
                <w:szCs w:val="28"/>
              </w:rPr>
              <w:t>日期</w:t>
            </w:r>
          </w:p>
        </w:tc>
        <w:tc>
          <w:tcPr>
            <w:tcW w:w="6237" w:type="dxa"/>
            <w:shd w:val="clear" w:color="auto" w:fill="auto"/>
          </w:tcPr>
          <w:p w:rsidR="00A77047" w:rsidRPr="00A77047" w:rsidRDefault="00A77047" w:rsidP="00A77047">
            <w:pPr>
              <w:spacing w:line="360" w:lineRule="exact"/>
              <w:jc w:val="center"/>
              <w:rPr>
                <w:rFonts w:ascii="標楷體" w:eastAsia="標楷體" w:hAnsi="標楷體" w:cs="標楷體"/>
                <w:sz w:val="28"/>
                <w:szCs w:val="28"/>
              </w:rPr>
            </w:pPr>
            <w:r w:rsidRPr="00A77047">
              <w:rPr>
                <w:rFonts w:ascii="標楷體" w:eastAsia="標楷體" w:hAnsi="標楷體" w:cs="標楷體"/>
                <w:sz w:val="28"/>
                <w:szCs w:val="28"/>
              </w:rPr>
              <w:t>課程內容</w:t>
            </w:r>
          </w:p>
        </w:tc>
      </w:tr>
      <w:tr w:rsidR="008B5790" w:rsidRPr="00A77047" w:rsidTr="008B5790">
        <w:tc>
          <w:tcPr>
            <w:tcW w:w="1417" w:type="dxa"/>
            <w:shd w:val="clear" w:color="auto" w:fill="auto"/>
            <w:vAlign w:val="center"/>
          </w:tcPr>
          <w:p w:rsidR="008B5790" w:rsidRPr="00A77047" w:rsidRDefault="008B5790" w:rsidP="008B5790">
            <w:pPr>
              <w:spacing w:line="400" w:lineRule="exact"/>
              <w:jc w:val="center"/>
              <w:rPr>
                <w:rFonts w:ascii="標楷體" w:eastAsia="標楷體" w:hAnsi="標楷體" w:cs="Arial"/>
                <w:sz w:val="28"/>
                <w:szCs w:val="28"/>
              </w:rPr>
            </w:pPr>
            <w:r w:rsidRPr="00A77047">
              <w:rPr>
                <w:rFonts w:ascii="標楷體" w:eastAsia="標楷體" w:hAnsi="標楷體" w:cs="Arial"/>
                <w:sz w:val="28"/>
                <w:szCs w:val="28"/>
              </w:rPr>
              <w:t>第一週</w:t>
            </w:r>
          </w:p>
        </w:tc>
        <w:tc>
          <w:tcPr>
            <w:tcW w:w="1418" w:type="dxa"/>
            <w:shd w:val="clear" w:color="auto" w:fill="auto"/>
            <w:vAlign w:val="center"/>
          </w:tcPr>
          <w:p w:rsidR="008B5790" w:rsidRPr="00B01695" w:rsidRDefault="008B5790" w:rsidP="008B5790">
            <w:pPr>
              <w:spacing w:line="400" w:lineRule="exact"/>
              <w:jc w:val="center"/>
            </w:pPr>
            <w:r>
              <w:rPr>
                <w:rFonts w:hint="eastAsia"/>
              </w:rPr>
              <w:t>3/07</w:t>
            </w:r>
          </w:p>
        </w:tc>
        <w:tc>
          <w:tcPr>
            <w:tcW w:w="6237" w:type="dxa"/>
            <w:shd w:val="clear" w:color="auto" w:fill="auto"/>
          </w:tcPr>
          <w:p w:rsidR="008B5790" w:rsidRDefault="008B5790" w:rsidP="008B5790">
            <w:pPr>
              <w:spacing w:line="400" w:lineRule="exact"/>
              <w:rPr>
                <w:rFonts w:ascii="標楷體" w:eastAsia="標楷體" w:hAnsi="標楷體" w:cs="標楷體"/>
                <w:szCs w:val="28"/>
              </w:rPr>
            </w:pPr>
            <w:r w:rsidRPr="008B5790">
              <w:rPr>
                <w:rFonts w:ascii="標楷體" w:eastAsia="標楷體" w:hAnsi="標楷體" w:cs="標楷體"/>
                <w:szCs w:val="28"/>
              </w:rPr>
              <w:t>材料&amp;工具介紹及安全規範說明，</w:t>
            </w:r>
          </w:p>
          <w:p w:rsidR="008B5790" w:rsidRPr="00A77047" w:rsidRDefault="008B5790" w:rsidP="008B5790">
            <w:pPr>
              <w:spacing w:line="400" w:lineRule="exact"/>
              <w:rPr>
                <w:rFonts w:ascii="標楷體" w:eastAsia="標楷體" w:hAnsi="標楷體"/>
                <w:sz w:val="28"/>
                <w:szCs w:val="28"/>
              </w:rPr>
            </w:pPr>
            <w:r w:rsidRPr="008B5790">
              <w:rPr>
                <w:rFonts w:ascii="標楷體" w:eastAsia="標楷體" w:hAnsi="標楷體" w:cs="標楷體"/>
                <w:szCs w:val="28"/>
              </w:rPr>
              <w:t>金屬線編織基礎示範/實務製作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sz w:val="28"/>
                <w:szCs w:val="28"/>
              </w:rPr>
            </w:pPr>
            <w:r w:rsidRPr="00A77047">
              <w:rPr>
                <w:rFonts w:ascii="標楷體" w:eastAsia="標楷體" w:hAnsi="標楷體" w:cs="Arial"/>
                <w:sz w:val="28"/>
                <w:szCs w:val="28"/>
              </w:rPr>
              <w:t>第二週</w:t>
            </w:r>
          </w:p>
        </w:tc>
        <w:tc>
          <w:tcPr>
            <w:tcW w:w="1418" w:type="dxa"/>
            <w:shd w:val="clear" w:color="auto" w:fill="auto"/>
            <w:vAlign w:val="center"/>
          </w:tcPr>
          <w:p w:rsidR="008B5790" w:rsidRPr="00B01695" w:rsidRDefault="008B5790" w:rsidP="008B5790">
            <w:pPr>
              <w:spacing w:line="400" w:lineRule="exact"/>
              <w:jc w:val="center"/>
            </w:pPr>
            <w:r w:rsidRPr="00EB3303">
              <w:t>3/</w:t>
            </w:r>
            <w:r>
              <w:rPr>
                <w:rFonts w:hint="eastAsia"/>
              </w:rPr>
              <w:t>14</w:t>
            </w:r>
          </w:p>
        </w:tc>
        <w:tc>
          <w:tcPr>
            <w:tcW w:w="6237" w:type="dxa"/>
            <w:shd w:val="clear" w:color="auto" w:fill="auto"/>
          </w:tcPr>
          <w:p w:rsidR="008B5790" w:rsidRPr="00B01695" w:rsidRDefault="008B5790" w:rsidP="008B5790">
            <w:pPr>
              <w:rPr>
                <w:rFonts w:ascii="標楷體" w:eastAsia="標楷體" w:hAnsi="標楷體"/>
              </w:rPr>
            </w:pPr>
            <w:r w:rsidRPr="00B04627">
              <w:rPr>
                <w:rFonts w:ascii="標楷體" w:eastAsia="標楷體" w:hAnsi="標楷體" w:hint="eastAsia"/>
              </w:rPr>
              <w:t>纏線技法介紹應用/實作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sz w:val="28"/>
                <w:szCs w:val="28"/>
              </w:rPr>
            </w:pPr>
            <w:r w:rsidRPr="00A77047">
              <w:rPr>
                <w:rFonts w:ascii="標楷體" w:eastAsia="標楷體" w:hAnsi="標楷體" w:cs="Arial"/>
                <w:sz w:val="28"/>
                <w:szCs w:val="28"/>
              </w:rPr>
              <w:t>第三週</w:t>
            </w:r>
          </w:p>
        </w:tc>
        <w:tc>
          <w:tcPr>
            <w:tcW w:w="1418" w:type="dxa"/>
            <w:shd w:val="clear" w:color="auto" w:fill="auto"/>
            <w:vAlign w:val="center"/>
          </w:tcPr>
          <w:p w:rsidR="008B5790" w:rsidRPr="00B01695" w:rsidRDefault="008B5790" w:rsidP="008B5790">
            <w:pPr>
              <w:spacing w:line="400" w:lineRule="exact"/>
              <w:jc w:val="center"/>
            </w:pPr>
            <w:r>
              <w:rPr>
                <w:rFonts w:hint="eastAsia"/>
              </w:rPr>
              <w:t>3/21</w:t>
            </w:r>
          </w:p>
        </w:tc>
        <w:tc>
          <w:tcPr>
            <w:tcW w:w="6237" w:type="dxa"/>
            <w:shd w:val="clear" w:color="auto" w:fill="auto"/>
          </w:tcPr>
          <w:p w:rsidR="008B5790" w:rsidRPr="002061DE" w:rsidRDefault="008B5790" w:rsidP="008B5790">
            <w:pPr>
              <w:rPr>
                <w:rFonts w:ascii="標楷體" w:eastAsia="標楷體" w:hAnsi="標楷體"/>
              </w:rPr>
            </w:pPr>
            <w:r>
              <w:rPr>
                <w:rFonts w:ascii="標楷體" w:eastAsia="標楷體" w:hAnsi="標楷體" w:hint="eastAsia"/>
              </w:rPr>
              <w:t>304不鏽鋼套圈手鍊、</w:t>
            </w:r>
            <w:r w:rsidRPr="00971A39">
              <w:rPr>
                <w:rFonts w:ascii="標楷體" w:eastAsia="標楷體" w:hAnsi="標楷體" w:hint="eastAsia"/>
              </w:rPr>
              <w:t>項鍊製作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sz w:val="28"/>
                <w:szCs w:val="28"/>
              </w:rPr>
            </w:pPr>
            <w:r w:rsidRPr="00A77047">
              <w:rPr>
                <w:rFonts w:ascii="標楷體" w:eastAsia="標楷體" w:hAnsi="標楷體" w:cs="Arial"/>
                <w:sz w:val="28"/>
                <w:szCs w:val="28"/>
              </w:rPr>
              <w:t>第四週</w:t>
            </w:r>
          </w:p>
        </w:tc>
        <w:tc>
          <w:tcPr>
            <w:tcW w:w="1418" w:type="dxa"/>
            <w:shd w:val="clear" w:color="auto" w:fill="auto"/>
            <w:vAlign w:val="center"/>
          </w:tcPr>
          <w:p w:rsidR="008B5790" w:rsidRPr="00B01695" w:rsidRDefault="008B5790" w:rsidP="008B5790">
            <w:pPr>
              <w:spacing w:line="400" w:lineRule="exact"/>
              <w:jc w:val="center"/>
            </w:pPr>
            <w:r>
              <w:rPr>
                <w:rFonts w:hint="eastAsia"/>
              </w:rPr>
              <w:t>3/28</w:t>
            </w:r>
          </w:p>
        </w:tc>
        <w:tc>
          <w:tcPr>
            <w:tcW w:w="6237" w:type="dxa"/>
            <w:shd w:val="clear" w:color="auto" w:fill="auto"/>
          </w:tcPr>
          <w:p w:rsidR="008B5790" w:rsidRPr="002061DE" w:rsidRDefault="008B5790" w:rsidP="008B5790">
            <w:pPr>
              <w:rPr>
                <w:rFonts w:ascii="標楷體" w:eastAsia="標楷體" w:hAnsi="標楷體"/>
              </w:rPr>
            </w:pPr>
            <w:r w:rsidRPr="003D0BBB">
              <w:rPr>
                <w:rFonts w:ascii="標楷體" w:eastAsia="標楷體" w:hAnsi="標楷體" w:hint="eastAsia"/>
              </w:rPr>
              <w:t>304不鏽鋼套圈</w:t>
            </w:r>
            <w:r>
              <w:rPr>
                <w:rFonts w:ascii="標楷體" w:eastAsia="標楷體" w:hAnsi="標楷體" w:hint="eastAsia"/>
              </w:rPr>
              <w:t>手鍊、</w:t>
            </w:r>
            <w:r w:rsidRPr="00971A39">
              <w:rPr>
                <w:rFonts w:ascii="標楷體" w:eastAsia="標楷體" w:hAnsi="標楷體" w:hint="eastAsia"/>
              </w:rPr>
              <w:t>耳環製作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sz w:val="28"/>
                <w:szCs w:val="28"/>
              </w:rPr>
            </w:pPr>
            <w:r w:rsidRPr="00A77047">
              <w:rPr>
                <w:rFonts w:ascii="標楷體" w:eastAsia="標楷體" w:hAnsi="標楷體" w:cs="Arial"/>
                <w:sz w:val="28"/>
                <w:szCs w:val="28"/>
              </w:rPr>
              <w:t>第五週</w:t>
            </w:r>
          </w:p>
        </w:tc>
        <w:tc>
          <w:tcPr>
            <w:tcW w:w="1418" w:type="dxa"/>
            <w:shd w:val="clear" w:color="auto" w:fill="auto"/>
            <w:vAlign w:val="center"/>
          </w:tcPr>
          <w:p w:rsidR="008B5790" w:rsidRPr="002061DE" w:rsidRDefault="008B5790" w:rsidP="008B5790">
            <w:pPr>
              <w:spacing w:line="400" w:lineRule="exact"/>
              <w:jc w:val="center"/>
            </w:pPr>
            <w:r>
              <w:rPr>
                <w:rFonts w:hint="eastAsia"/>
              </w:rPr>
              <w:t>4/11</w:t>
            </w:r>
          </w:p>
        </w:tc>
        <w:tc>
          <w:tcPr>
            <w:tcW w:w="6237" w:type="dxa"/>
            <w:shd w:val="clear" w:color="auto" w:fill="auto"/>
          </w:tcPr>
          <w:p w:rsidR="008B5790" w:rsidRPr="002061DE" w:rsidRDefault="008B5790" w:rsidP="008B5790">
            <w:pPr>
              <w:rPr>
                <w:rFonts w:ascii="標楷體" w:eastAsia="標楷體" w:hAnsi="標楷體"/>
              </w:rPr>
            </w:pPr>
            <w:r w:rsidRPr="00971A39">
              <w:rPr>
                <w:rFonts w:ascii="標楷體" w:eastAsia="標楷體" w:hAnsi="標楷體" w:hint="eastAsia"/>
              </w:rPr>
              <w:t>珠寶琉璃製作</w:t>
            </w:r>
            <w:r>
              <w:rPr>
                <w:rFonts w:ascii="標楷體" w:eastAsia="標楷體" w:hAnsi="標楷體" w:hint="eastAsia"/>
              </w:rPr>
              <w:t>、項鍊製作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sz w:val="28"/>
                <w:szCs w:val="28"/>
              </w:rPr>
            </w:pPr>
            <w:r w:rsidRPr="00A77047">
              <w:rPr>
                <w:rFonts w:ascii="標楷體" w:eastAsia="標楷體" w:hAnsi="標楷體" w:cs="Arial"/>
                <w:sz w:val="28"/>
                <w:szCs w:val="28"/>
              </w:rPr>
              <w:t>第六週</w:t>
            </w:r>
          </w:p>
        </w:tc>
        <w:tc>
          <w:tcPr>
            <w:tcW w:w="1418" w:type="dxa"/>
            <w:shd w:val="clear" w:color="auto" w:fill="auto"/>
            <w:vAlign w:val="center"/>
          </w:tcPr>
          <w:p w:rsidR="008B5790" w:rsidRPr="002061DE" w:rsidRDefault="008B5790" w:rsidP="008B5790">
            <w:pPr>
              <w:spacing w:line="400" w:lineRule="exact"/>
              <w:jc w:val="center"/>
            </w:pPr>
            <w:r>
              <w:rPr>
                <w:rFonts w:hint="eastAsia"/>
              </w:rPr>
              <w:t>4/18</w:t>
            </w:r>
          </w:p>
        </w:tc>
        <w:tc>
          <w:tcPr>
            <w:tcW w:w="6237" w:type="dxa"/>
            <w:shd w:val="clear" w:color="auto" w:fill="auto"/>
          </w:tcPr>
          <w:p w:rsidR="008B5790" w:rsidRPr="002061DE" w:rsidRDefault="008B5790" w:rsidP="008B5790">
            <w:pPr>
              <w:rPr>
                <w:rFonts w:ascii="標楷體" w:eastAsia="標楷體" w:hAnsi="標楷體"/>
              </w:rPr>
            </w:pPr>
            <w:r w:rsidRPr="00971A39">
              <w:rPr>
                <w:rFonts w:ascii="標楷體" w:eastAsia="標楷體" w:hAnsi="標楷體" w:hint="eastAsia"/>
              </w:rPr>
              <w:t>珠寶琉璃製作、</w:t>
            </w:r>
            <w:r>
              <w:rPr>
                <w:rFonts w:ascii="標楷體" w:eastAsia="標楷體" w:hAnsi="標楷體" w:hint="eastAsia"/>
              </w:rPr>
              <w:t>戒指</w:t>
            </w:r>
            <w:r w:rsidRPr="00971A39">
              <w:rPr>
                <w:rFonts w:ascii="標楷體" w:eastAsia="標楷體" w:hAnsi="標楷體" w:hint="eastAsia"/>
              </w:rPr>
              <w:t>製作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sz w:val="28"/>
                <w:szCs w:val="28"/>
              </w:rPr>
            </w:pPr>
            <w:r w:rsidRPr="00A77047">
              <w:rPr>
                <w:rFonts w:ascii="標楷體" w:eastAsia="標楷體" w:hAnsi="標楷體" w:cs="Arial"/>
                <w:sz w:val="28"/>
                <w:szCs w:val="28"/>
              </w:rPr>
              <w:t>第七週</w:t>
            </w:r>
          </w:p>
        </w:tc>
        <w:tc>
          <w:tcPr>
            <w:tcW w:w="1418" w:type="dxa"/>
            <w:shd w:val="clear" w:color="auto" w:fill="auto"/>
            <w:vAlign w:val="center"/>
          </w:tcPr>
          <w:p w:rsidR="008B5790" w:rsidRPr="002061DE" w:rsidRDefault="008B5790" w:rsidP="008B5790">
            <w:pPr>
              <w:spacing w:line="400" w:lineRule="exact"/>
              <w:jc w:val="center"/>
            </w:pPr>
            <w:r>
              <w:rPr>
                <w:rFonts w:hint="eastAsia"/>
              </w:rPr>
              <w:t>4/25</w:t>
            </w:r>
          </w:p>
        </w:tc>
        <w:tc>
          <w:tcPr>
            <w:tcW w:w="6237" w:type="dxa"/>
            <w:shd w:val="clear" w:color="auto" w:fill="auto"/>
          </w:tcPr>
          <w:p w:rsidR="008B5790" w:rsidRPr="002061DE" w:rsidRDefault="008B5790" w:rsidP="008B5790">
            <w:pPr>
              <w:rPr>
                <w:rFonts w:ascii="標楷體" w:eastAsia="標楷體" w:hAnsi="標楷體"/>
              </w:rPr>
            </w:pPr>
            <w:r w:rsidRPr="003D0BBB">
              <w:rPr>
                <w:rFonts w:ascii="標楷體" w:eastAsia="標楷體" w:hAnsi="標楷體" w:hint="eastAsia"/>
              </w:rPr>
              <w:t>方線技法</w:t>
            </w:r>
            <w:r>
              <w:rPr>
                <w:rFonts w:ascii="標楷體" w:eastAsia="標楷體" w:hAnsi="標楷體" w:hint="eastAsia"/>
              </w:rPr>
              <w:t>應用/綴飾、手環製作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sz w:val="28"/>
                <w:szCs w:val="28"/>
              </w:rPr>
            </w:pPr>
            <w:r w:rsidRPr="00A77047">
              <w:rPr>
                <w:rFonts w:ascii="標楷體" w:eastAsia="標楷體" w:hAnsi="標楷體" w:cs="Arial"/>
                <w:sz w:val="28"/>
                <w:szCs w:val="28"/>
              </w:rPr>
              <w:t>第八週</w:t>
            </w:r>
          </w:p>
        </w:tc>
        <w:tc>
          <w:tcPr>
            <w:tcW w:w="1418" w:type="dxa"/>
            <w:shd w:val="clear" w:color="auto" w:fill="auto"/>
            <w:vAlign w:val="center"/>
          </w:tcPr>
          <w:p w:rsidR="008B5790" w:rsidRPr="002061DE" w:rsidRDefault="008B5790" w:rsidP="008B5790">
            <w:pPr>
              <w:spacing w:line="400" w:lineRule="exact"/>
              <w:jc w:val="center"/>
            </w:pPr>
            <w:r>
              <w:rPr>
                <w:rFonts w:hint="eastAsia"/>
              </w:rPr>
              <w:t>5/02</w:t>
            </w:r>
          </w:p>
        </w:tc>
        <w:tc>
          <w:tcPr>
            <w:tcW w:w="6237" w:type="dxa"/>
            <w:shd w:val="clear" w:color="auto" w:fill="auto"/>
          </w:tcPr>
          <w:p w:rsidR="008B5790" w:rsidRPr="002061DE" w:rsidRDefault="008B5790" w:rsidP="008B5790">
            <w:pPr>
              <w:rPr>
                <w:rFonts w:ascii="標楷體" w:eastAsia="標楷體" w:hAnsi="標楷體"/>
              </w:rPr>
            </w:pPr>
            <w:r w:rsidRPr="00971A39">
              <w:rPr>
                <w:rFonts w:ascii="標楷體" w:eastAsia="標楷體" w:hAnsi="標楷體" w:hint="eastAsia"/>
              </w:rPr>
              <w:t>金屬線勾針技法</w:t>
            </w:r>
            <w:r>
              <w:rPr>
                <w:rFonts w:ascii="標楷體" w:eastAsia="標楷體" w:hAnsi="標楷體" w:hint="eastAsia"/>
              </w:rPr>
              <w:t>/實務製作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cs="Arial"/>
                <w:sz w:val="28"/>
                <w:szCs w:val="28"/>
              </w:rPr>
            </w:pPr>
            <w:r w:rsidRPr="00A77047">
              <w:rPr>
                <w:rFonts w:ascii="標楷體" w:eastAsia="標楷體" w:hAnsi="標楷體" w:cs="Arial"/>
                <w:sz w:val="28"/>
                <w:szCs w:val="28"/>
              </w:rPr>
              <w:t>第九週</w:t>
            </w:r>
          </w:p>
        </w:tc>
        <w:tc>
          <w:tcPr>
            <w:tcW w:w="1418" w:type="dxa"/>
            <w:shd w:val="clear" w:color="auto" w:fill="auto"/>
            <w:vAlign w:val="center"/>
          </w:tcPr>
          <w:p w:rsidR="008B5790" w:rsidRPr="002061DE" w:rsidRDefault="008B5790" w:rsidP="008B5790">
            <w:pPr>
              <w:spacing w:line="400" w:lineRule="exact"/>
              <w:jc w:val="center"/>
            </w:pPr>
            <w:r>
              <w:rPr>
                <w:rFonts w:hint="eastAsia"/>
              </w:rPr>
              <w:t>5/09</w:t>
            </w:r>
          </w:p>
        </w:tc>
        <w:tc>
          <w:tcPr>
            <w:tcW w:w="6237" w:type="dxa"/>
            <w:shd w:val="clear" w:color="auto" w:fill="auto"/>
          </w:tcPr>
          <w:p w:rsidR="008B5790" w:rsidRPr="002061DE" w:rsidRDefault="008B5790" w:rsidP="008B5790">
            <w:pPr>
              <w:rPr>
                <w:rFonts w:ascii="標楷體" w:eastAsia="標楷體" w:hAnsi="標楷體"/>
              </w:rPr>
            </w:pPr>
            <w:r w:rsidRPr="00181751">
              <w:rPr>
                <w:rFonts w:ascii="標楷體" w:eastAsia="標楷體" w:hAnsi="標楷體" w:hint="eastAsia"/>
              </w:rPr>
              <w:t>紋飾運用技法說明</w:t>
            </w:r>
            <w:r>
              <w:rPr>
                <w:rFonts w:ascii="標楷體" w:eastAsia="標楷體" w:hAnsi="標楷體" w:hint="eastAsia"/>
              </w:rPr>
              <w:t>/實作 綴飾/手環製作</w:t>
            </w:r>
          </w:p>
        </w:tc>
      </w:tr>
      <w:tr w:rsidR="008B5790" w:rsidRPr="00A77047" w:rsidTr="008B5790">
        <w:tc>
          <w:tcPr>
            <w:tcW w:w="1417" w:type="dxa"/>
            <w:shd w:val="clear" w:color="auto" w:fill="auto"/>
          </w:tcPr>
          <w:p w:rsidR="008B5790" w:rsidRPr="00A77047" w:rsidRDefault="008B5790" w:rsidP="008B5790">
            <w:pPr>
              <w:spacing w:line="400" w:lineRule="exact"/>
              <w:jc w:val="center"/>
              <w:rPr>
                <w:rFonts w:ascii="標楷體" w:eastAsia="標楷體" w:hAnsi="標楷體" w:cs="Arial"/>
                <w:sz w:val="28"/>
                <w:szCs w:val="28"/>
              </w:rPr>
            </w:pPr>
            <w:r w:rsidRPr="00A77047">
              <w:rPr>
                <w:rFonts w:ascii="標楷體" w:eastAsia="標楷體" w:hAnsi="標楷體" w:cs="Arial"/>
                <w:sz w:val="28"/>
                <w:szCs w:val="28"/>
              </w:rPr>
              <w:t>第十週</w:t>
            </w:r>
          </w:p>
        </w:tc>
        <w:tc>
          <w:tcPr>
            <w:tcW w:w="1418" w:type="dxa"/>
            <w:shd w:val="clear" w:color="auto" w:fill="auto"/>
            <w:vAlign w:val="center"/>
          </w:tcPr>
          <w:p w:rsidR="008B5790" w:rsidRPr="002061DE" w:rsidRDefault="008B5790" w:rsidP="008B5790">
            <w:pPr>
              <w:spacing w:line="400" w:lineRule="exact"/>
              <w:jc w:val="center"/>
            </w:pPr>
            <w:r>
              <w:rPr>
                <w:rFonts w:hint="eastAsia"/>
              </w:rPr>
              <w:t>5/16</w:t>
            </w:r>
          </w:p>
        </w:tc>
        <w:tc>
          <w:tcPr>
            <w:tcW w:w="6237" w:type="dxa"/>
            <w:shd w:val="clear" w:color="auto" w:fill="auto"/>
          </w:tcPr>
          <w:p w:rsidR="008B5790" w:rsidRPr="002061DE" w:rsidRDefault="008B5790" w:rsidP="008B5790">
            <w:pPr>
              <w:rPr>
                <w:rFonts w:ascii="標楷體" w:eastAsia="標楷體" w:hAnsi="標楷體"/>
              </w:rPr>
            </w:pPr>
            <w:r w:rsidRPr="00181751">
              <w:rPr>
                <w:rFonts w:ascii="標楷體" w:eastAsia="標楷體" w:hAnsi="標楷體" w:hint="eastAsia"/>
              </w:rPr>
              <w:t>造型飾品套組設計製作</w:t>
            </w:r>
            <w:r>
              <w:rPr>
                <w:rFonts w:ascii="標楷體" w:eastAsia="標楷體" w:hAnsi="標楷體" w:hint="eastAsia"/>
              </w:rPr>
              <w:t>/</w:t>
            </w:r>
            <w:r w:rsidRPr="00181751">
              <w:rPr>
                <w:rFonts w:ascii="標楷體" w:eastAsia="標楷體" w:hAnsi="標楷體" w:hint="eastAsia"/>
              </w:rPr>
              <w:t>學員作品成果交流.討論</w:t>
            </w:r>
            <w:r>
              <w:rPr>
                <w:rFonts w:ascii="標楷體" w:eastAsia="標楷體" w:hAnsi="標楷體" w:hint="eastAsia"/>
              </w:rPr>
              <w:t xml:space="preserve"> </w:t>
            </w:r>
          </w:p>
        </w:tc>
      </w:tr>
    </w:tbl>
    <w:p w:rsidR="00A77047" w:rsidRDefault="00A77047" w:rsidP="00A77047">
      <w:pPr>
        <w:spacing w:line="440" w:lineRule="exact"/>
        <w:ind w:leftChars="59" w:left="708" w:hanging="566"/>
        <w:jc w:val="both"/>
        <w:rPr>
          <w:rFonts w:ascii="標楷體" w:eastAsia="標楷體" w:hAnsi="標楷體" w:cs="標楷體"/>
          <w:b/>
          <w:color w:val="000000"/>
        </w:rPr>
      </w:pPr>
      <w:r>
        <w:rPr>
          <w:rFonts w:ascii="標楷體" w:eastAsia="標楷體" w:hAnsi="標楷體" w:cs="標楷體"/>
          <w:b/>
          <w:sz w:val="28"/>
          <w:szCs w:val="28"/>
        </w:rPr>
        <w:t>註</w:t>
      </w:r>
      <w:r>
        <w:rPr>
          <w:rFonts w:ascii="標楷體" w:eastAsia="標楷體" w:hAnsi="標楷體" w:cs="標楷體"/>
          <w:sz w:val="28"/>
          <w:szCs w:val="28"/>
        </w:rPr>
        <w:t>：</w:t>
      </w:r>
      <w:r>
        <w:rPr>
          <w:rFonts w:ascii="標楷體" w:eastAsia="標楷體" w:hAnsi="標楷體" w:cs="標楷體"/>
          <w:b/>
        </w:rPr>
        <w:t>課程期間內工</w:t>
      </w:r>
      <w:r>
        <w:rPr>
          <w:rFonts w:ascii="標楷體" w:eastAsia="標楷體" w:hAnsi="標楷體" w:cs="標楷體"/>
          <w:b/>
          <w:color w:val="000000"/>
        </w:rPr>
        <w:t>具由學員自備無牙尖嘴鉗、斜口鉗、圓嘴鉗及尼龍整線器(工坊可借用)</w:t>
      </w:r>
    </w:p>
    <w:p w:rsidR="00A77047" w:rsidRDefault="00A77047" w:rsidP="00A77047">
      <w:pPr>
        <w:spacing w:line="440" w:lineRule="exact"/>
        <w:ind w:leftChars="295" w:left="709" w:hanging="1"/>
        <w:jc w:val="both"/>
        <w:rPr>
          <w:rFonts w:ascii="標楷體" w:eastAsia="標楷體" w:hAnsi="標楷體" w:cs="標楷體"/>
          <w:b/>
          <w:color w:val="000000"/>
        </w:rPr>
      </w:pPr>
      <w:r>
        <w:rPr>
          <w:rFonts w:ascii="標楷體" w:eastAsia="標楷體" w:hAnsi="標楷體" w:cs="標楷體"/>
          <w:b/>
          <w:color w:val="000000"/>
        </w:rPr>
        <w:t>課程部分作品需提供園區成果展後由學員領回。</w:t>
      </w:r>
    </w:p>
    <w:p w:rsidR="00A77047" w:rsidRDefault="00A77047" w:rsidP="00A77047">
      <w:pPr>
        <w:spacing w:line="440" w:lineRule="exact"/>
        <w:ind w:leftChars="295" w:left="709" w:hanging="1"/>
        <w:jc w:val="both"/>
        <w:rPr>
          <w:rFonts w:ascii="標楷體" w:eastAsia="標楷體" w:hAnsi="標楷體" w:cs="標楷體"/>
          <w:b/>
          <w:color w:val="000000"/>
        </w:rPr>
      </w:pPr>
      <w:r>
        <w:rPr>
          <w:rFonts w:ascii="標楷體" w:eastAsia="標楷體" w:hAnsi="標楷體" w:cs="標楷體"/>
          <w:b/>
          <w:color w:val="000000"/>
        </w:rPr>
        <w:t xml:space="preserve">上課期間勿帶課堂以外的作品來製作，以免引發爭議，造成困擾！ </w:t>
      </w:r>
    </w:p>
    <w:p w:rsidR="00D24F11" w:rsidRDefault="00D24F11" w:rsidP="00D24F11">
      <w:pPr>
        <w:spacing w:line="480" w:lineRule="exact"/>
        <w:jc w:val="both"/>
        <w:rPr>
          <w:rFonts w:ascii="標楷體" w:eastAsia="標楷體" w:hAnsi="標楷體"/>
          <w:snapToGrid w:val="0"/>
          <w:color w:val="000000"/>
          <w:kern w:val="0"/>
          <w:sz w:val="28"/>
          <w:szCs w:val="28"/>
        </w:rPr>
      </w:pPr>
      <w:r w:rsidRPr="00E769C3">
        <w:rPr>
          <w:rFonts w:ascii="標楷體" w:eastAsia="標楷體" w:hAnsi="標楷體" w:hint="eastAsia"/>
          <w:b/>
          <w:color w:val="000000"/>
          <w:sz w:val="28"/>
        </w:rPr>
        <w:t>師資介紹：</w:t>
      </w:r>
    </w:p>
    <w:tbl>
      <w:tblPr>
        <w:tblStyle w:val="a4"/>
        <w:tblW w:w="0" w:type="auto"/>
        <w:tblLook w:val="04A0" w:firstRow="1" w:lastRow="0" w:firstColumn="1" w:lastColumn="0" w:noHBand="0" w:noVBand="1"/>
      </w:tblPr>
      <w:tblGrid>
        <w:gridCol w:w="7083"/>
        <w:gridCol w:w="2545"/>
      </w:tblGrid>
      <w:tr w:rsidR="00D24F11" w:rsidTr="00A758B8">
        <w:tc>
          <w:tcPr>
            <w:tcW w:w="7083" w:type="dxa"/>
          </w:tcPr>
          <w:p w:rsidR="00D24F11" w:rsidRDefault="00D24F11" w:rsidP="00D24F11">
            <w:pPr>
              <w:widowControl/>
              <w:shd w:val="clear" w:color="auto" w:fill="FFFFFF"/>
              <w:snapToGrid w:val="0"/>
              <w:contextualSpacing/>
              <w:textAlignment w:val="baseline"/>
              <w:outlineLvl w:val="1"/>
              <w:rPr>
                <w:rFonts w:ascii="微軟正黑體" w:eastAsia="微軟正黑體" w:hAnsi="微軟正黑體" w:cs="文鼎甜妞體U"/>
                <w:b/>
                <w:bCs/>
                <w:iCs/>
                <w:kern w:val="0"/>
                <w:szCs w:val="36"/>
                <w:bdr w:val="none" w:sz="0" w:space="0" w:color="auto" w:frame="1"/>
              </w:rPr>
            </w:pPr>
            <w:r w:rsidRPr="00D24F11">
              <w:rPr>
                <w:rFonts w:ascii="微軟正黑體" w:eastAsia="微軟正黑體" w:hAnsi="微軟正黑體" w:cs="文鼎甜妞體U" w:hint="eastAsia"/>
                <w:b/>
                <w:bCs/>
                <w:iCs/>
                <w:kern w:val="0"/>
                <w:szCs w:val="36"/>
                <w:bdr w:val="none" w:sz="0" w:space="0" w:color="auto" w:frame="1"/>
              </w:rPr>
              <w:t>施于婕</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◎有色寶石鑑定師結業</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◎傳統金屬工藝創作與教學</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◎金屬線飾珠寶創作與教學</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◎客家纏花創作與教學推廣</w:t>
            </w:r>
          </w:p>
          <w:p w:rsid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◎金屬與纏花之複合媒材商品開發推展</w:t>
            </w:r>
          </w:p>
          <w:p w:rsidR="00D24F11" w:rsidRPr="00EA05E3" w:rsidRDefault="00EA05E3" w:rsidP="00EA05E3">
            <w:pPr>
              <w:pStyle w:val="ae"/>
              <w:widowControl/>
              <w:numPr>
                <w:ilvl w:val="0"/>
                <w:numId w:val="43"/>
              </w:numPr>
              <w:shd w:val="clear" w:color="auto" w:fill="FFFFFF"/>
              <w:tabs>
                <w:tab w:val="left" w:pos="454"/>
              </w:tabs>
              <w:snapToGrid w:val="0"/>
              <w:ind w:leftChars="0" w:left="738"/>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相關得獎紀錄</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第六屆海峽兩岸(廈門)工藝精品獎  綜合類  銀獎</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107年獲選文化部台灣優良工藝品</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2018  107年苗栗文創認證及重點宣傳</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2016  105年法國巴黎發明展銅牌獎-3D立體飾品結構專利</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2015  104年苗栗文創商品認證─薪葉系列別針/領夾、翦梅別針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2014  103年苗栗文創商品認證-舞蝶別針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2014  103年第七屆廈門中華工藝精品競賽-綜合工藝類  銀獎</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2013  102年文化部 良品美器認證—桐花嫁別針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2013  102年苗栗文創商品認證-簪喜.迎賓彩蝶別針.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2012  101年苗栗文創商品重點宣傳</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2012  101 年苗栗文創商品認證 浪漫桐心</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2011  100年苗栗文創商品認證_桐花嫁耳環、別針</w:t>
            </w:r>
          </w:p>
          <w:p w:rsidR="00D24F11" w:rsidRPr="00D24F11" w:rsidRDefault="00D24F11"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D24F11">
              <w:rPr>
                <w:rFonts w:ascii="微軟正黑體" w:eastAsia="微軟正黑體" w:hAnsi="微軟正黑體" w:hint="eastAsia"/>
                <w:bCs/>
                <w:color w:val="000000" w:themeColor="text1"/>
                <w:kern w:val="0"/>
                <w:sz w:val="20"/>
                <w:szCs w:val="20"/>
              </w:rPr>
              <w:t>2011  100年苗栗美展-自由媒材 / 佳作</w:t>
            </w:r>
          </w:p>
          <w:p w:rsidR="00D24F11" w:rsidRDefault="00EA05E3"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 xml:space="preserve">2007/10/06 </w:t>
            </w:r>
            <w:r w:rsidR="00D24F11" w:rsidRPr="00D24F11">
              <w:rPr>
                <w:rFonts w:ascii="微軟正黑體" w:eastAsia="微軟正黑體" w:hAnsi="微軟正黑體" w:hint="eastAsia"/>
                <w:bCs/>
                <w:color w:val="000000" w:themeColor="text1"/>
                <w:kern w:val="0"/>
                <w:sz w:val="20"/>
                <w:szCs w:val="20"/>
              </w:rPr>
              <w:t>苗栗縣96年度社區生活工藝競賽~其他類/入選</w:t>
            </w:r>
          </w:p>
          <w:p w:rsidR="00EA05E3" w:rsidRPr="00EA05E3" w:rsidRDefault="00EA05E3" w:rsidP="00EA05E3">
            <w:pPr>
              <w:pStyle w:val="ae"/>
              <w:widowControl/>
              <w:numPr>
                <w:ilvl w:val="0"/>
                <w:numId w:val="43"/>
              </w:numPr>
              <w:shd w:val="clear" w:color="auto" w:fill="FFFFFF"/>
              <w:tabs>
                <w:tab w:val="left" w:pos="454"/>
              </w:tabs>
              <w:snapToGrid w:val="0"/>
              <w:ind w:leftChars="0" w:left="738"/>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教學經歷</w:t>
            </w:r>
          </w:p>
          <w:p w:rsidR="00EA05E3" w:rsidRDefault="00EA05E3" w:rsidP="00EA05E3">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105、107</w:t>
            </w:r>
            <w:r w:rsidRPr="00EA05E3">
              <w:rPr>
                <w:rFonts w:ascii="微軟正黑體" w:eastAsia="微軟正黑體" w:hAnsi="微軟正黑體" w:hint="eastAsia"/>
                <w:bCs/>
                <w:color w:val="000000" w:themeColor="text1"/>
                <w:kern w:val="0"/>
                <w:sz w:val="20"/>
                <w:szCs w:val="20"/>
              </w:rPr>
              <w:t>全國高級中等學校職業類科教師赴公民營機構研習講師</w:t>
            </w:r>
          </w:p>
          <w:p w:rsidR="00EA05E3" w:rsidRDefault="00EA05E3" w:rsidP="00EA05E3">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sidRPr="00EA05E3">
              <w:rPr>
                <w:rFonts w:ascii="微軟正黑體" w:eastAsia="微軟正黑體" w:hAnsi="微軟正黑體" w:hint="eastAsia"/>
                <w:bCs/>
                <w:color w:val="000000" w:themeColor="text1"/>
                <w:kern w:val="0"/>
                <w:sz w:val="20"/>
                <w:szCs w:val="20"/>
              </w:rPr>
              <w:t>101-102年 貓裏客家學苑「好客苗栗.藝想空間」客家纏花課程講師</w:t>
            </w:r>
          </w:p>
          <w:p w:rsidR="00EA05E3" w:rsidRDefault="00EA05E3"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101</w:t>
            </w:r>
            <w:r w:rsidRPr="00EA05E3">
              <w:rPr>
                <w:rFonts w:ascii="微軟正黑體" w:eastAsia="微軟正黑體" w:hAnsi="微軟正黑體" w:hint="eastAsia"/>
                <w:bCs/>
                <w:color w:val="000000" w:themeColor="text1"/>
                <w:kern w:val="0"/>
                <w:sz w:val="20"/>
                <w:szCs w:val="20"/>
              </w:rPr>
              <w:t>職訓局失業者就職訓練「時尚工藝飾品設計實作班」金工實作講師</w:t>
            </w:r>
          </w:p>
          <w:p w:rsidR="00EA05E3" w:rsidRDefault="00EA05E3" w:rsidP="00D24F11">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100-107</w:t>
            </w:r>
            <w:r w:rsidRPr="00EA05E3">
              <w:rPr>
                <w:rFonts w:ascii="微軟正黑體" w:eastAsia="微軟正黑體" w:hAnsi="微軟正黑體" w:hint="eastAsia"/>
                <w:bCs/>
                <w:color w:val="000000" w:themeColor="text1"/>
                <w:kern w:val="0"/>
                <w:sz w:val="20"/>
                <w:szCs w:val="20"/>
              </w:rPr>
              <w:t>職訓局產投在職勞工自主學習計畫</w:t>
            </w:r>
            <w:r>
              <w:rPr>
                <w:rFonts w:ascii="微軟正黑體" w:eastAsia="微軟正黑體" w:hAnsi="微軟正黑體" w:hint="eastAsia"/>
                <w:bCs/>
                <w:color w:val="000000" w:themeColor="text1"/>
                <w:kern w:val="0"/>
                <w:sz w:val="20"/>
                <w:szCs w:val="20"/>
              </w:rPr>
              <w:t>-課程</w:t>
            </w:r>
            <w:r w:rsidRPr="00EA05E3">
              <w:rPr>
                <w:rFonts w:ascii="微軟正黑體" w:eastAsia="微軟正黑體" w:hAnsi="微軟正黑體" w:hint="eastAsia"/>
                <w:bCs/>
                <w:color w:val="000000" w:themeColor="text1"/>
                <w:kern w:val="0"/>
                <w:sz w:val="20"/>
                <w:szCs w:val="20"/>
              </w:rPr>
              <w:t>指導講師</w:t>
            </w:r>
          </w:p>
          <w:p w:rsidR="00EA05E3" w:rsidRPr="003E6891" w:rsidRDefault="00EA05E3" w:rsidP="008B5790">
            <w:pPr>
              <w:widowControl/>
              <w:shd w:val="clear" w:color="auto" w:fill="FFFFFF"/>
              <w:snapToGrid w:val="0"/>
              <w:ind w:leftChars="189" w:left="454"/>
              <w:contextualSpacing/>
              <w:textAlignment w:val="baseline"/>
              <w:outlineLvl w:val="1"/>
              <w:rPr>
                <w:rFonts w:ascii="微軟正黑體" w:eastAsia="微軟正黑體" w:hAnsi="微軟正黑體"/>
                <w:bCs/>
                <w:color w:val="000000" w:themeColor="text1"/>
                <w:kern w:val="0"/>
                <w:sz w:val="20"/>
                <w:szCs w:val="20"/>
              </w:rPr>
            </w:pPr>
            <w:r>
              <w:rPr>
                <w:rFonts w:ascii="微軟正黑體" w:eastAsia="微軟正黑體" w:hAnsi="微軟正黑體" w:hint="eastAsia"/>
                <w:bCs/>
                <w:color w:val="000000" w:themeColor="text1"/>
                <w:kern w:val="0"/>
                <w:sz w:val="20"/>
                <w:szCs w:val="20"/>
              </w:rPr>
              <w:t>100-10</w:t>
            </w:r>
            <w:r w:rsidR="008B5790">
              <w:rPr>
                <w:rFonts w:ascii="微軟正黑體" w:eastAsia="微軟正黑體" w:hAnsi="微軟正黑體" w:hint="eastAsia"/>
                <w:bCs/>
                <w:color w:val="000000" w:themeColor="text1"/>
                <w:kern w:val="0"/>
                <w:sz w:val="20"/>
                <w:szCs w:val="20"/>
              </w:rPr>
              <w:t>8</w:t>
            </w:r>
            <w:r w:rsidRPr="00EA05E3">
              <w:rPr>
                <w:rFonts w:ascii="微軟正黑體" w:eastAsia="微軟正黑體" w:hAnsi="微軟正黑體" w:hint="eastAsia"/>
                <w:bCs/>
                <w:color w:val="000000" w:themeColor="text1"/>
                <w:kern w:val="0"/>
                <w:sz w:val="20"/>
                <w:szCs w:val="20"/>
              </w:rPr>
              <w:t>國立台灣工藝研究發展中心苗栗分館金工坊 公辦課程講師</w:t>
            </w:r>
          </w:p>
        </w:tc>
        <w:tc>
          <w:tcPr>
            <w:tcW w:w="2545" w:type="dxa"/>
            <w:vAlign w:val="center"/>
          </w:tcPr>
          <w:p w:rsidR="00D24F11" w:rsidRDefault="00D24F11" w:rsidP="00A758B8">
            <w:pPr>
              <w:jc w:val="center"/>
              <w:rPr>
                <w:rFonts w:ascii="標楷體" w:eastAsia="標楷體" w:hAnsi="標楷體"/>
                <w:b/>
                <w:color w:val="000000"/>
              </w:rPr>
            </w:pPr>
            <w:r>
              <w:rPr>
                <w:rFonts w:ascii="標楷體" w:eastAsia="標楷體" w:hAnsi="標楷體"/>
                <w:b/>
                <w:noProof/>
                <w:color w:val="000000"/>
              </w:rPr>
              <w:drawing>
                <wp:inline distT="0" distB="0" distL="0" distR="0" wp14:anchorId="3A5A7A43" wp14:editId="3C11356E">
                  <wp:extent cx="1436170" cy="2160001"/>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羅志峰.jpg"/>
                          <pic:cNvPicPr/>
                        </pic:nvPicPr>
                        <pic:blipFill>
                          <a:blip r:embed="rId12" cstate="print">
                            <a:extLst>
                              <a:ext uri="{BEBA8EAE-BF5A-486C-A8C5-ECC9F3942E4B}">
                                <a14:imgProps xmlns:a14="http://schemas.microsoft.com/office/drawing/2010/main">
                                  <a14:imgLayer r:embed="rId13">
                                    <a14:imgEffect>
                                      <a14:colorTemperature colorTemp="7200"/>
                                    </a14:imgEffect>
                                  </a14:imgLayer>
                                </a14:imgProps>
                              </a:ext>
                              <a:ext uri="{28A0092B-C50C-407E-A947-70E740481C1C}">
                                <a14:useLocalDpi xmlns:a14="http://schemas.microsoft.com/office/drawing/2010/main"/>
                              </a:ext>
                            </a:extLst>
                          </a:blip>
                          <a:stretch>
                            <a:fillRect/>
                          </a:stretch>
                        </pic:blipFill>
                        <pic:spPr bwMode="auto">
                          <a:xfrm>
                            <a:off x="0" y="0"/>
                            <a:ext cx="1436170" cy="2160001"/>
                          </a:xfrm>
                          <a:prstGeom prst="rect">
                            <a:avLst/>
                          </a:prstGeom>
                          <a:ln>
                            <a:noFill/>
                          </a:ln>
                          <a:extLst>
                            <a:ext uri="{53640926-AAD7-44D8-BBD7-CCE9431645EC}">
                              <a14:shadowObscured xmlns:a14="http://schemas.microsoft.com/office/drawing/2010/main"/>
                            </a:ext>
                          </a:extLst>
                        </pic:spPr>
                      </pic:pic>
                    </a:graphicData>
                  </a:graphic>
                </wp:inline>
              </w:drawing>
            </w:r>
          </w:p>
        </w:tc>
      </w:tr>
      <w:tr w:rsidR="00D24F11" w:rsidTr="00490AAA">
        <w:trPr>
          <w:trHeight w:val="4412"/>
        </w:trPr>
        <w:tc>
          <w:tcPr>
            <w:tcW w:w="9628" w:type="dxa"/>
            <w:gridSpan w:val="2"/>
            <w:vAlign w:val="center"/>
          </w:tcPr>
          <w:p w:rsidR="00D24F11" w:rsidRDefault="00E02B36" w:rsidP="00E66B67">
            <w:pPr>
              <w:tabs>
                <w:tab w:val="center" w:pos="4706"/>
              </w:tabs>
              <w:jc w:val="center"/>
              <w:rPr>
                <w:rFonts w:ascii="標楷體" w:eastAsia="標楷體" w:hAnsi="標楷體"/>
                <w:b/>
                <w:noProof/>
                <w:color w:val="000000"/>
              </w:rPr>
            </w:pPr>
            <w:r>
              <w:rPr>
                <w:rFonts w:ascii="標楷體" w:eastAsia="標楷體" w:hAnsi="標楷體"/>
                <w:noProof/>
              </w:rPr>
              <w:drawing>
                <wp:inline distT="0" distB="0" distL="0" distR="0" wp14:anchorId="6CB2C6A5" wp14:editId="217B9C4F">
                  <wp:extent cx="3492000" cy="2619000"/>
                  <wp:effectExtent l="0" t="0" r="0" b="0"/>
                  <wp:docPr id="35" name="圖片 35" descr="C:\Users\U\Desktop\109年課程\109年公辦課\第一期\initpintu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Desktop\109年課程\109年公辦課\第一期\initpintu_副本.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3492000" cy="2619000"/>
                          </a:xfrm>
                          <a:prstGeom prst="rect">
                            <a:avLst/>
                          </a:prstGeom>
                          <a:noFill/>
                          <a:ln>
                            <a:noFill/>
                          </a:ln>
                        </pic:spPr>
                      </pic:pic>
                    </a:graphicData>
                  </a:graphic>
                </wp:inline>
              </w:drawing>
            </w:r>
          </w:p>
        </w:tc>
      </w:tr>
    </w:tbl>
    <w:p w:rsidR="008B5790" w:rsidRPr="005A6ADC" w:rsidRDefault="008B5790" w:rsidP="008B5790">
      <w:pPr>
        <w:spacing w:line="480" w:lineRule="exact"/>
        <w:ind w:leftChars="235" w:left="565" w:hanging="1"/>
        <w:jc w:val="both"/>
        <w:rPr>
          <w:rFonts w:ascii="標楷體" w:eastAsia="標楷體" w:hAnsi="標楷體"/>
          <w:b/>
          <w:color w:val="000000"/>
          <w:sz w:val="28"/>
          <w:szCs w:val="28"/>
        </w:rPr>
      </w:pPr>
      <w:r w:rsidRPr="005A6ADC">
        <w:rPr>
          <w:rFonts w:ascii="標楷體" w:eastAsia="標楷體" w:hAnsi="標楷體" w:hint="eastAsia"/>
          <w:b/>
          <w:color w:val="000000"/>
          <w:sz w:val="28"/>
          <w:szCs w:val="28"/>
        </w:rPr>
        <w:t>參考作品，實際材料以現場為主</w:t>
      </w:r>
    </w:p>
    <w:tbl>
      <w:tblPr>
        <w:tblStyle w:val="a4"/>
        <w:tblW w:w="10161" w:type="dxa"/>
        <w:tblLook w:val="04A0" w:firstRow="1" w:lastRow="0" w:firstColumn="1" w:lastColumn="0" w:noHBand="0" w:noVBand="1"/>
      </w:tblPr>
      <w:tblGrid>
        <w:gridCol w:w="5145"/>
        <w:gridCol w:w="5016"/>
      </w:tblGrid>
      <w:tr w:rsidR="008B5790" w:rsidRPr="00EE2CC7" w:rsidTr="008B5790">
        <w:trPr>
          <w:trHeight w:val="395"/>
        </w:trPr>
        <w:tc>
          <w:tcPr>
            <w:tcW w:w="5145" w:type="dxa"/>
            <w:vAlign w:val="center"/>
          </w:tcPr>
          <w:p w:rsidR="008B5790" w:rsidRPr="00EE2CC7" w:rsidRDefault="008B5790" w:rsidP="008B5790">
            <w:pPr>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38F2E0A6" wp14:editId="58A10BC2">
                  <wp:extent cx="2880000" cy="2159698"/>
                  <wp:effectExtent l="0" t="0" r="0" b="0"/>
                  <wp:docPr id="33" name="圖片 33" descr="C:\Users\U\Desktop\工坊\金屬課程講義與材料表\金屬線\IMG_7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esktop\工坊\金屬課程講義與材料表\金屬線\IMG_77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59698"/>
                          </a:xfrm>
                          <a:prstGeom prst="rect">
                            <a:avLst/>
                          </a:prstGeom>
                          <a:noFill/>
                          <a:ln>
                            <a:noFill/>
                          </a:ln>
                        </pic:spPr>
                      </pic:pic>
                    </a:graphicData>
                  </a:graphic>
                </wp:inline>
              </w:drawing>
            </w:r>
          </w:p>
        </w:tc>
        <w:tc>
          <w:tcPr>
            <w:tcW w:w="5016" w:type="dxa"/>
            <w:vAlign w:val="center"/>
          </w:tcPr>
          <w:p w:rsidR="008B5790" w:rsidRPr="00EE2CC7" w:rsidRDefault="008B5790" w:rsidP="008B5790">
            <w:pPr>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354CE7F2" wp14:editId="626AF9EA">
                  <wp:extent cx="2880000" cy="2159999"/>
                  <wp:effectExtent l="0" t="0" r="0" b="0"/>
                  <wp:docPr id="19" name="圖片 19" descr="C:\Users\U\Desktop\工坊\金屬課程講義與材料表\金屬線\愛心手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工坊\金屬課程講義與材料表\金屬線\愛心手環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59999"/>
                          </a:xfrm>
                          <a:prstGeom prst="rect">
                            <a:avLst/>
                          </a:prstGeom>
                          <a:noFill/>
                          <a:ln>
                            <a:noFill/>
                          </a:ln>
                        </pic:spPr>
                      </pic:pic>
                    </a:graphicData>
                  </a:graphic>
                </wp:inline>
              </w:drawing>
            </w:r>
          </w:p>
        </w:tc>
      </w:tr>
      <w:tr w:rsidR="008B5790" w:rsidRPr="00EE2CC7" w:rsidTr="008B5790">
        <w:trPr>
          <w:trHeight w:val="2749"/>
        </w:trPr>
        <w:tc>
          <w:tcPr>
            <w:tcW w:w="5145" w:type="dxa"/>
            <w:vAlign w:val="center"/>
          </w:tcPr>
          <w:p w:rsidR="008B5790" w:rsidRPr="002061DE" w:rsidRDefault="008B5790" w:rsidP="008B5790">
            <w:pPr>
              <w:jc w:val="center"/>
              <w:rPr>
                <w:rFonts w:ascii="標楷體" w:eastAsia="標楷體" w:hAnsi="標楷體"/>
              </w:rPr>
            </w:pPr>
            <w:r>
              <w:rPr>
                <w:rFonts w:asciiTheme="minorHAnsi" w:eastAsiaTheme="minorEastAsia" w:hAnsiTheme="minorHAnsi" w:cstheme="minorBidi"/>
                <w:noProof/>
                <w:szCs w:val="22"/>
              </w:rPr>
              <w:drawing>
                <wp:inline distT="0" distB="0" distL="0" distR="0" wp14:anchorId="3D027F64" wp14:editId="23DE030F">
                  <wp:extent cx="2880000" cy="2159545"/>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59545"/>
                          </a:xfrm>
                          <a:prstGeom prst="rect">
                            <a:avLst/>
                          </a:prstGeom>
                        </pic:spPr>
                      </pic:pic>
                    </a:graphicData>
                  </a:graphic>
                </wp:inline>
              </w:drawing>
            </w:r>
          </w:p>
        </w:tc>
        <w:tc>
          <w:tcPr>
            <w:tcW w:w="5016" w:type="dxa"/>
            <w:vAlign w:val="center"/>
          </w:tcPr>
          <w:p w:rsidR="008B5790" w:rsidRPr="002061DE" w:rsidRDefault="008B5790" w:rsidP="008B5790">
            <w:pPr>
              <w:jc w:val="center"/>
              <w:rPr>
                <w:rFonts w:ascii="標楷體" w:eastAsia="標楷體" w:hAnsi="標楷體"/>
              </w:rPr>
            </w:pPr>
            <w:r>
              <w:rPr>
                <w:noProof/>
              </w:rPr>
              <w:drawing>
                <wp:inline distT="0" distB="0" distL="0" distR="0" wp14:anchorId="1728273A" wp14:editId="7A758833">
                  <wp:extent cx="2880000" cy="2156334"/>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80000" cy="2156334"/>
                          </a:xfrm>
                          <a:prstGeom prst="rect">
                            <a:avLst/>
                          </a:prstGeom>
                        </pic:spPr>
                      </pic:pic>
                    </a:graphicData>
                  </a:graphic>
                </wp:inline>
              </w:drawing>
            </w:r>
          </w:p>
        </w:tc>
      </w:tr>
      <w:tr w:rsidR="008B5790" w:rsidRPr="00EE2CC7" w:rsidTr="008B5790">
        <w:trPr>
          <w:trHeight w:val="156"/>
        </w:trPr>
        <w:tc>
          <w:tcPr>
            <w:tcW w:w="5145" w:type="dxa"/>
            <w:vAlign w:val="center"/>
          </w:tcPr>
          <w:p w:rsidR="008B5790" w:rsidRPr="002061DE" w:rsidRDefault="008B5790" w:rsidP="008B5790">
            <w:pPr>
              <w:jc w:val="center"/>
              <w:rPr>
                <w:rFonts w:ascii="標楷體" w:eastAsia="標楷體" w:hAnsi="標楷體"/>
              </w:rPr>
            </w:pPr>
            <w:r>
              <w:rPr>
                <w:noProof/>
              </w:rPr>
              <w:drawing>
                <wp:inline distT="0" distB="0" distL="0" distR="0" wp14:anchorId="09F70C35" wp14:editId="659C1482">
                  <wp:extent cx="2880000" cy="2163667"/>
                  <wp:effectExtent l="0" t="0" r="0" b="825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80000" cy="2163667"/>
                          </a:xfrm>
                          <a:prstGeom prst="rect">
                            <a:avLst/>
                          </a:prstGeom>
                        </pic:spPr>
                      </pic:pic>
                    </a:graphicData>
                  </a:graphic>
                </wp:inline>
              </w:drawing>
            </w:r>
          </w:p>
        </w:tc>
        <w:tc>
          <w:tcPr>
            <w:tcW w:w="5016" w:type="dxa"/>
            <w:vAlign w:val="center"/>
          </w:tcPr>
          <w:p w:rsidR="008B5790" w:rsidRPr="002061DE" w:rsidRDefault="008B5790" w:rsidP="008B5790">
            <w:pPr>
              <w:jc w:val="center"/>
              <w:rPr>
                <w:rFonts w:ascii="標楷體" w:eastAsia="標楷體" w:hAnsi="標楷體"/>
              </w:rPr>
            </w:pPr>
            <w:r>
              <w:rPr>
                <w:rFonts w:ascii="標楷體" w:eastAsia="標楷體" w:hAnsi="標楷體"/>
                <w:noProof/>
              </w:rPr>
              <w:drawing>
                <wp:inline distT="0" distB="0" distL="0" distR="0" wp14:anchorId="2FCBB577" wp14:editId="34FD61D6">
                  <wp:extent cx="2880000" cy="2159565"/>
                  <wp:effectExtent l="0" t="0" r="0" b="0"/>
                  <wp:docPr id="36" name="圖片 36" descr="C:\Users\U\Desktop\工坊\金屬課程講義與材料表\金屬線\生命之樹綴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Desktop\工坊\金屬課程講義與材料表\金屬線\生命之樹綴飾.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59565"/>
                          </a:xfrm>
                          <a:prstGeom prst="rect">
                            <a:avLst/>
                          </a:prstGeom>
                          <a:noFill/>
                          <a:ln>
                            <a:noFill/>
                          </a:ln>
                        </pic:spPr>
                      </pic:pic>
                    </a:graphicData>
                  </a:graphic>
                </wp:inline>
              </w:drawing>
            </w:r>
          </w:p>
        </w:tc>
      </w:tr>
    </w:tbl>
    <w:p w:rsidR="008B5790" w:rsidRDefault="008B5790" w:rsidP="00093606">
      <w:pPr>
        <w:jc w:val="center"/>
        <w:rPr>
          <w:noProof/>
        </w:rPr>
      </w:pPr>
    </w:p>
    <w:p w:rsidR="00BE4196" w:rsidRDefault="00093606" w:rsidP="00E02B36">
      <w:pPr>
        <w:jc w:val="center"/>
        <w:rPr>
          <w:rFonts w:ascii="標楷體" w:eastAsia="標楷體" w:hAnsi="標楷體"/>
          <w:b/>
          <w:sz w:val="32"/>
          <w:szCs w:val="32"/>
        </w:rPr>
      </w:pPr>
      <w:r>
        <w:rPr>
          <w:noProof/>
        </w:rPr>
        <w:br w:type="page"/>
      </w:r>
      <w:r w:rsidR="003927C1" w:rsidRPr="00E05141">
        <w:rPr>
          <w:rFonts w:ascii="標楷體" w:eastAsia="標楷體" w:hAnsi="標楷體" w:hint="eastAsia"/>
          <w:b/>
          <w:sz w:val="32"/>
          <w:szCs w:val="32"/>
        </w:rPr>
        <w:t>國立</w:t>
      </w:r>
      <w:r w:rsidR="003927C1" w:rsidRPr="00E05141">
        <w:rPr>
          <w:rFonts w:ascii="標楷體" w:eastAsia="標楷體" w:hAnsi="標楷體" w:hint="eastAsia"/>
          <w:b/>
          <w:spacing w:val="16"/>
          <w:sz w:val="32"/>
          <w:szCs w:val="32"/>
        </w:rPr>
        <w:t>臺</w:t>
      </w:r>
      <w:r w:rsidR="003927C1" w:rsidRPr="00E05141">
        <w:rPr>
          <w:rFonts w:ascii="標楷體" w:eastAsia="標楷體" w:hAnsi="標楷體" w:hint="eastAsia"/>
          <w:b/>
          <w:sz w:val="32"/>
          <w:szCs w:val="32"/>
        </w:rPr>
        <w:t>灣工藝研究發展中心</w:t>
      </w:r>
    </w:p>
    <w:p w:rsidR="00BE4196" w:rsidRPr="00E05141" w:rsidRDefault="00BE4196" w:rsidP="00BE4196">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3927C1" w:rsidRDefault="003927C1" w:rsidP="003927C1">
      <w:pPr>
        <w:spacing w:line="440" w:lineRule="exact"/>
        <w:ind w:hanging="1"/>
        <w:jc w:val="center"/>
        <w:rPr>
          <w:rFonts w:ascii="標楷體" w:eastAsia="標楷體" w:hAnsi="標楷體"/>
          <w:b/>
          <w:sz w:val="32"/>
          <w:szCs w:val="32"/>
        </w:rPr>
      </w:pPr>
      <w:r w:rsidRPr="003927C1">
        <w:rPr>
          <w:rFonts w:ascii="標楷體" w:eastAsia="標楷體" w:hAnsi="標楷體" w:hint="eastAsia"/>
          <w:b/>
          <w:sz w:val="32"/>
          <w:szCs w:val="32"/>
        </w:rPr>
        <w:t>109年工藝推廣班第一期</w:t>
      </w:r>
    </w:p>
    <w:p w:rsidR="00282BC9" w:rsidRPr="00D979EC" w:rsidRDefault="00282BC9" w:rsidP="00282BC9">
      <w:pPr>
        <w:spacing w:line="440" w:lineRule="exact"/>
        <w:ind w:hanging="1"/>
        <w:jc w:val="both"/>
        <w:rPr>
          <w:rFonts w:ascii="標楷體" w:eastAsia="標楷體" w:hAnsi="標楷體"/>
          <w:color w:val="000000"/>
          <w:sz w:val="28"/>
          <w:szCs w:val="28"/>
        </w:rPr>
      </w:pPr>
      <w:r w:rsidRPr="00D979EC">
        <w:rPr>
          <w:rFonts w:ascii="標楷體" w:eastAsia="標楷體" w:hAnsi="標楷體" w:hint="eastAsia"/>
          <w:color w:val="000000"/>
          <w:sz w:val="28"/>
          <w:szCs w:val="28"/>
        </w:rPr>
        <w:t>■</w:t>
      </w:r>
      <w:r>
        <w:rPr>
          <w:rFonts w:ascii="標楷體" w:eastAsia="標楷體" w:hAnsi="標楷體" w:hint="eastAsia"/>
          <w:color w:val="000000"/>
          <w:sz w:val="28"/>
          <w:szCs w:val="28"/>
        </w:rPr>
        <w:t>漆藝</w:t>
      </w:r>
      <w:r w:rsidRPr="00D979EC">
        <w:rPr>
          <w:rFonts w:ascii="標楷體" w:eastAsia="標楷體" w:hAnsi="標楷體" w:hint="eastAsia"/>
          <w:color w:val="000000"/>
          <w:sz w:val="28"/>
          <w:szCs w:val="28"/>
        </w:rPr>
        <w:t>工</w:t>
      </w:r>
      <w:r w:rsidRPr="00D979EC">
        <w:rPr>
          <w:rFonts w:eastAsia="標楷體" w:hint="eastAsia"/>
          <w:color w:val="000000"/>
          <w:sz w:val="28"/>
          <w:szCs w:val="28"/>
        </w:rPr>
        <w:t>坊</w:t>
      </w:r>
    </w:p>
    <w:p w:rsidR="00282BC9" w:rsidRDefault="00282BC9" w:rsidP="00B007E7">
      <w:pPr>
        <w:numPr>
          <w:ilvl w:val="0"/>
          <w:numId w:val="33"/>
        </w:numPr>
        <w:tabs>
          <w:tab w:val="left" w:pos="709"/>
        </w:tabs>
        <w:spacing w:line="400" w:lineRule="exact"/>
        <w:ind w:left="426"/>
        <w:rPr>
          <w:rFonts w:ascii="標楷體" w:eastAsia="標楷體" w:hAnsi="標楷體" w:cs="標楷體"/>
          <w:color w:val="000000"/>
          <w:sz w:val="28"/>
          <w:szCs w:val="28"/>
        </w:rPr>
      </w:pPr>
      <w:r>
        <w:rPr>
          <w:rFonts w:ascii="標楷體" w:eastAsia="標楷體" w:hAnsi="標楷體" w:cs="標楷體"/>
          <w:color w:val="000000"/>
          <w:sz w:val="28"/>
          <w:szCs w:val="28"/>
        </w:rPr>
        <w:t>研習課程：</w:t>
      </w:r>
      <w:r w:rsidR="00B007E7" w:rsidRPr="00B007E7">
        <w:rPr>
          <w:rFonts w:ascii="標楷體" w:eastAsia="標楷體" w:hAnsi="標楷體" w:cs="標楷體" w:hint="eastAsia"/>
          <w:b/>
          <w:sz w:val="28"/>
          <w:szCs w:val="28"/>
        </w:rPr>
        <w:t>鑲嵌扣瓷與漆藝基礎</w:t>
      </w:r>
    </w:p>
    <w:p w:rsidR="00282BC9" w:rsidRPr="00F470AD" w:rsidRDefault="00282BC9" w:rsidP="00F944FC">
      <w:pPr>
        <w:numPr>
          <w:ilvl w:val="0"/>
          <w:numId w:val="33"/>
        </w:numPr>
        <w:tabs>
          <w:tab w:val="left" w:pos="709"/>
        </w:tabs>
        <w:spacing w:line="500" w:lineRule="exact"/>
        <w:ind w:left="426"/>
        <w:rPr>
          <w:rFonts w:ascii="標楷體" w:eastAsia="標楷體" w:hAnsi="標楷體"/>
          <w:color w:val="000000"/>
          <w:sz w:val="28"/>
          <w:szCs w:val="28"/>
        </w:rPr>
      </w:pPr>
      <w:r w:rsidRPr="00F470AD">
        <w:rPr>
          <w:rFonts w:ascii="標楷體" w:eastAsia="標楷體" w:hAnsi="標楷體" w:hint="eastAsia"/>
          <w:color w:val="000000"/>
          <w:sz w:val="28"/>
          <w:szCs w:val="28"/>
        </w:rPr>
        <w:t>授課老師：</w:t>
      </w:r>
      <w:r w:rsidR="00F944FC" w:rsidRPr="00F944FC">
        <w:rPr>
          <w:rFonts w:ascii="標楷體" w:eastAsia="標楷體" w:hAnsi="標楷體" w:hint="eastAsia"/>
          <w:color w:val="000000"/>
          <w:sz w:val="28"/>
          <w:szCs w:val="28"/>
        </w:rPr>
        <w:t>張睿峰老師、張李孺老師。</w:t>
      </w:r>
      <w:r w:rsidR="008D0B23">
        <w:rPr>
          <w:rFonts w:ascii="標楷體" w:eastAsia="標楷體" w:hAnsi="標楷體"/>
          <w:color w:val="000000"/>
          <w:sz w:val="28"/>
          <w:szCs w:val="28"/>
        </w:rPr>
        <w:tab/>
      </w:r>
    </w:p>
    <w:p w:rsidR="00282BC9" w:rsidRPr="00F470AD" w:rsidRDefault="00282BC9" w:rsidP="00282BC9">
      <w:pPr>
        <w:numPr>
          <w:ilvl w:val="0"/>
          <w:numId w:val="33"/>
        </w:numPr>
        <w:tabs>
          <w:tab w:val="left" w:pos="709"/>
        </w:tabs>
        <w:spacing w:line="500" w:lineRule="exact"/>
        <w:ind w:left="709" w:hanging="715"/>
        <w:rPr>
          <w:rFonts w:ascii="標楷體" w:eastAsia="標楷體" w:hAnsi="標楷體"/>
          <w:color w:val="000000"/>
          <w:sz w:val="28"/>
          <w:szCs w:val="28"/>
        </w:rPr>
      </w:pPr>
      <w:r w:rsidRPr="00F470AD">
        <w:rPr>
          <w:rFonts w:ascii="標楷體" w:eastAsia="標楷體" w:hAnsi="標楷體" w:hint="eastAsia"/>
          <w:color w:val="000000"/>
          <w:sz w:val="28"/>
          <w:szCs w:val="28"/>
        </w:rPr>
        <w:t>上課日期：</w:t>
      </w:r>
      <w:r w:rsidR="008B5790">
        <w:rPr>
          <w:rFonts w:ascii="標楷體" w:eastAsia="標楷體" w:hAnsi="標楷體" w:hint="eastAsia"/>
          <w:color w:val="000000"/>
          <w:sz w:val="28"/>
          <w:szCs w:val="28"/>
        </w:rPr>
        <w:t>109</w:t>
      </w:r>
      <w:r w:rsidRPr="00F470AD">
        <w:rPr>
          <w:rFonts w:ascii="標楷體" w:eastAsia="標楷體" w:hAnsi="標楷體" w:hint="eastAsia"/>
          <w:color w:val="000000"/>
          <w:sz w:val="28"/>
          <w:szCs w:val="28"/>
        </w:rPr>
        <w:t>年</w:t>
      </w:r>
      <w:r w:rsidR="00BE4196">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月</w:t>
      </w:r>
      <w:r w:rsidR="00B007E7">
        <w:rPr>
          <w:rFonts w:ascii="標楷體" w:eastAsia="標楷體" w:hAnsi="標楷體" w:hint="eastAsia"/>
          <w:color w:val="000000"/>
          <w:sz w:val="28"/>
          <w:szCs w:val="28"/>
        </w:rPr>
        <w:t>14</w:t>
      </w:r>
      <w:r w:rsidRPr="00F470AD">
        <w:rPr>
          <w:rFonts w:ascii="標楷體" w:eastAsia="標楷體" w:hAnsi="標楷體" w:hint="eastAsia"/>
          <w:color w:val="000000"/>
          <w:sz w:val="28"/>
          <w:szCs w:val="28"/>
        </w:rPr>
        <w:t>日至</w:t>
      </w:r>
      <w:r w:rsidR="008B5790">
        <w:rPr>
          <w:rFonts w:ascii="標楷體" w:eastAsia="標楷體" w:hAnsi="標楷體" w:hint="eastAsia"/>
          <w:color w:val="000000"/>
          <w:sz w:val="28"/>
          <w:szCs w:val="28"/>
        </w:rPr>
        <w:t>109</w:t>
      </w:r>
      <w:r w:rsidRPr="00F470AD">
        <w:rPr>
          <w:rFonts w:ascii="標楷體" w:eastAsia="標楷體" w:hAnsi="標楷體" w:hint="eastAsia"/>
          <w:color w:val="000000"/>
          <w:sz w:val="28"/>
          <w:szCs w:val="28"/>
        </w:rPr>
        <w:t>年</w:t>
      </w:r>
      <w:r w:rsidR="00B007E7">
        <w:rPr>
          <w:rFonts w:ascii="標楷體" w:eastAsia="標楷體" w:hAnsi="標楷體" w:hint="eastAsia"/>
          <w:color w:val="000000"/>
          <w:sz w:val="28"/>
          <w:szCs w:val="28"/>
        </w:rPr>
        <w:t>5</w:t>
      </w:r>
      <w:r w:rsidRPr="00F470AD">
        <w:rPr>
          <w:rFonts w:ascii="標楷體" w:eastAsia="標楷體" w:hAnsi="標楷體" w:hint="eastAsia"/>
          <w:color w:val="000000"/>
          <w:sz w:val="28"/>
          <w:szCs w:val="28"/>
        </w:rPr>
        <w:t>月</w:t>
      </w:r>
      <w:r w:rsidR="00B007E7">
        <w:rPr>
          <w:rFonts w:ascii="標楷體" w:eastAsia="標楷體" w:hAnsi="標楷體" w:hint="eastAsia"/>
          <w:color w:val="000000"/>
          <w:sz w:val="28"/>
          <w:szCs w:val="28"/>
        </w:rPr>
        <w:t>10</w:t>
      </w:r>
      <w:r w:rsidRPr="00F470AD">
        <w:rPr>
          <w:rFonts w:ascii="標楷體" w:eastAsia="標楷體" w:hAnsi="標楷體" w:hint="eastAsia"/>
          <w:color w:val="000000"/>
          <w:sz w:val="28"/>
          <w:szCs w:val="28"/>
        </w:rPr>
        <w:t>日，計</w:t>
      </w:r>
      <w:r w:rsidR="00BE4196">
        <w:rPr>
          <w:rFonts w:ascii="標楷體" w:eastAsia="標楷體" w:hAnsi="標楷體" w:hint="eastAsia"/>
          <w:color w:val="000000"/>
          <w:sz w:val="28"/>
          <w:szCs w:val="28"/>
        </w:rPr>
        <w:t>10</w:t>
      </w:r>
      <w:r w:rsidR="00B007E7">
        <w:rPr>
          <w:rFonts w:ascii="標楷體" w:eastAsia="標楷體" w:hAnsi="標楷體" w:hint="eastAsia"/>
          <w:color w:val="000000"/>
          <w:sz w:val="28"/>
          <w:szCs w:val="28"/>
        </w:rPr>
        <w:t>堂(</w:t>
      </w:r>
      <w:r>
        <w:rPr>
          <w:rFonts w:ascii="標楷體" w:eastAsia="標楷體" w:hAnsi="標楷體" w:hint="eastAsia"/>
          <w:color w:val="000000"/>
          <w:sz w:val="28"/>
          <w:szCs w:val="28"/>
        </w:rPr>
        <w:t>60</w:t>
      </w:r>
      <w:r w:rsidRPr="00F470AD">
        <w:rPr>
          <w:rFonts w:ascii="標楷體" w:eastAsia="標楷體" w:hAnsi="標楷體" w:hint="eastAsia"/>
          <w:color w:val="000000"/>
          <w:sz w:val="28"/>
          <w:szCs w:val="28"/>
        </w:rPr>
        <w:t>小時</w:t>
      </w:r>
      <w:r w:rsidR="00B007E7">
        <w:rPr>
          <w:rFonts w:ascii="標楷體" w:eastAsia="標楷體" w:hAnsi="標楷體" w:hint="eastAsia"/>
          <w:color w:val="000000"/>
          <w:sz w:val="28"/>
          <w:szCs w:val="28"/>
        </w:rPr>
        <w:t>)</w:t>
      </w:r>
    </w:p>
    <w:p w:rsidR="00282BC9" w:rsidRPr="00F470AD" w:rsidRDefault="00282BC9" w:rsidP="00282BC9">
      <w:pPr>
        <w:numPr>
          <w:ilvl w:val="0"/>
          <w:numId w:val="33"/>
        </w:numPr>
        <w:tabs>
          <w:tab w:val="left" w:pos="709"/>
        </w:tabs>
        <w:spacing w:line="500" w:lineRule="exact"/>
        <w:ind w:left="709" w:hanging="715"/>
        <w:rPr>
          <w:rFonts w:ascii="標楷體" w:eastAsia="標楷體" w:hAnsi="標楷體"/>
          <w:color w:val="000000"/>
          <w:sz w:val="28"/>
          <w:szCs w:val="28"/>
        </w:rPr>
      </w:pPr>
      <w:r>
        <w:rPr>
          <w:rFonts w:ascii="標楷體" w:eastAsia="標楷體" w:hAnsi="標楷體" w:hint="eastAsia"/>
          <w:color w:val="000000"/>
          <w:sz w:val="28"/>
          <w:szCs w:val="28"/>
        </w:rPr>
        <w:t>上課時間：</w:t>
      </w:r>
      <w:r w:rsidR="00AF0C7E">
        <w:rPr>
          <w:rFonts w:ascii="標楷體" w:eastAsia="標楷體" w:hAnsi="標楷體" w:hint="eastAsia"/>
          <w:color w:val="000000"/>
          <w:sz w:val="28"/>
          <w:szCs w:val="28"/>
        </w:rPr>
        <w:t>週</w:t>
      </w:r>
      <w:r>
        <w:rPr>
          <w:rFonts w:ascii="標楷體" w:eastAsia="標楷體" w:hAnsi="標楷體" w:hint="eastAsia"/>
          <w:color w:val="000000"/>
          <w:sz w:val="28"/>
          <w:szCs w:val="28"/>
        </w:rPr>
        <w:t>六</w:t>
      </w:r>
      <w:r w:rsidR="00B007E7">
        <w:rPr>
          <w:rFonts w:ascii="標楷體" w:eastAsia="標楷體" w:hAnsi="標楷體" w:hint="eastAsia"/>
          <w:color w:val="000000"/>
          <w:sz w:val="28"/>
          <w:szCs w:val="28"/>
        </w:rPr>
        <w:t>、日</w:t>
      </w:r>
      <w:r w:rsidR="00F944FC">
        <w:rPr>
          <w:rFonts w:ascii="標楷體" w:eastAsia="標楷體" w:hAnsi="標楷體" w:hint="eastAsia"/>
          <w:color w:val="000000"/>
          <w:sz w:val="28"/>
          <w:szCs w:val="28"/>
        </w:rPr>
        <w:t xml:space="preserve"> </w:t>
      </w:r>
      <w:r w:rsidRPr="00F470AD">
        <w:rPr>
          <w:rFonts w:ascii="標楷體" w:eastAsia="標楷體" w:hAnsi="標楷體" w:hint="eastAsia"/>
          <w:color w:val="000000"/>
          <w:sz w:val="28"/>
          <w:szCs w:val="28"/>
        </w:rPr>
        <w:t>上午 09：</w:t>
      </w:r>
      <w:r>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0～12：</w:t>
      </w:r>
      <w:r>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0</w:t>
      </w:r>
      <w:r>
        <w:rPr>
          <w:rFonts w:ascii="標楷體" w:eastAsia="標楷體" w:hAnsi="標楷體" w:hint="eastAsia"/>
          <w:color w:val="000000"/>
          <w:sz w:val="28"/>
          <w:szCs w:val="28"/>
        </w:rPr>
        <w:t>、</w:t>
      </w:r>
      <w:r w:rsidRPr="00F470AD">
        <w:rPr>
          <w:rFonts w:ascii="標楷體" w:eastAsia="標楷體" w:hAnsi="標楷體" w:hint="eastAsia"/>
          <w:color w:val="000000"/>
          <w:sz w:val="28"/>
          <w:szCs w:val="28"/>
        </w:rPr>
        <w:t>下午13：</w:t>
      </w:r>
      <w:r>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0～16：</w:t>
      </w:r>
      <w:r>
        <w:rPr>
          <w:rFonts w:ascii="標楷體" w:eastAsia="標楷體" w:hAnsi="標楷體" w:hint="eastAsia"/>
          <w:color w:val="000000"/>
          <w:sz w:val="28"/>
          <w:szCs w:val="28"/>
        </w:rPr>
        <w:t>3</w:t>
      </w:r>
      <w:r w:rsidRPr="00F470AD">
        <w:rPr>
          <w:rFonts w:ascii="標楷體" w:eastAsia="標楷體" w:hAnsi="標楷體" w:hint="eastAsia"/>
          <w:color w:val="000000"/>
          <w:sz w:val="28"/>
          <w:szCs w:val="28"/>
        </w:rPr>
        <w:t>0</w:t>
      </w:r>
    </w:p>
    <w:p w:rsidR="00282BC9" w:rsidRPr="00F470AD" w:rsidRDefault="00282BC9" w:rsidP="00282BC9">
      <w:pPr>
        <w:numPr>
          <w:ilvl w:val="0"/>
          <w:numId w:val="33"/>
        </w:numPr>
        <w:tabs>
          <w:tab w:val="left" w:pos="709"/>
        </w:tabs>
        <w:spacing w:line="500" w:lineRule="exact"/>
        <w:ind w:left="709" w:hanging="715"/>
        <w:rPr>
          <w:rFonts w:ascii="標楷體" w:eastAsia="標楷體" w:hAnsi="標楷體"/>
          <w:color w:val="000000"/>
          <w:sz w:val="28"/>
          <w:szCs w:val="28"/>
        </w:rPr>
      </w:pPr>
      <w:r w:rsidRPr="00F470AD">
        <w:rPr>
          <w:rFonts w:ascii="標楷體" w:eastAsia="標楷體" w:hAnsi="標楷體" w:hint="eastAsia"/>
          <w:color w:val="000000"/>
          <w:sz w:val="28"/>
          <w:szCs w:val="28"/>
        </w:rPr>
        <w:t>招生限額：</w:t>
      </w:r>
      <w:r w:rsidR="00BE4196">
        <w:rPr>
          <w:rFonts w:ascii="標楷體" w:eastAsia="標楷體" w:hAnsi="標楷體" w:hint="eastAsia"/>
          <w:color w:val="000000"/>
          <w:sz w:val="28"/>
          <w:szCs w:val="28"/>
        </w:rPr>
        <w:t>1</w:t>
      </w:r>
      <w:r w:rsidR="00B007E7">
        <w:rPr>
          <w:rFonts w:ascii="標楷體" w:eastAsia="標楷體" w:hAnsi="標楷體" w:hint="eastAsia"/>
          <w:color w:val="000000"/>
          <w:sz w:val="28"/>
          <w:szCs w:val="28"/>
        </w:rPr>
        <w:t>5</w:t>
      </w:r>
      <w:r w:rsidRPr="00F470AD">
        <w:rPr>
          <w:rFonts w:ascii="標楷體" w:eastAsia="標楷體" w:hAnsi="標楷體" w:hint="eastAsia"/>
          <w:color w:val="000000"/>
          <w:sz w:val="28"/>
          <w:szCs w:val="28"/>
        </w:rPr>
        <w:t>人</w:t>
      </w:r>
      <w:r>
        <w:rPr>
          <w:rFonts w:ascii="標楷體" w:eastAsia="標楷體" w:hAnsi="標楷體" w:hint="eastAsia"/>
          <w:color w:val="000000"/>
          <w:sz w:val="28"/>
          <w:szCs w:val="28"/>
        </w:rPr>
        <w:t>(</w:t>
      </w:r>
      <w:r w:rsidR="00BE4196">
        <w:rPr>
          <w:rFonts w:ascii="標楷體" w:eastAsia="標楷體" w:hAnsi="標楷體" w:hint="eastAsia"/>
          <w:color w:val="000000"/>
          <w:sz w:val="28"/>
          <w:szCs w:val="28"/>
        </w:rPr>
        <w:t>8</w:t>
      </w:r>
      <w:r w:rsidRPr="00F470AD">
        <w:rPr>
          <w:rFonts w:ascii="標楷體" w:eastAsia="標楷體" w:hAnsi="標楷體" w:hint="eastAsia"/>
          <w:color w:val="000000"/>
          <w:sz w:val="28"/>
          <w:szCs w:val="28"/>
        </w:rPr>
        <w:t>人</w:t>
      </w:r>
      <w:r>
        <w:rPr>
          <w:rFonts w:ascii="標楷體" w:eastAsia="標楷體" w:hAnsi="標楷體" w:hint="eastAsia"/>
          <w:color w:val="000000"/>
          <w:sz w:val="28"/>
          <w:szCs w:val="28"/>
        </w:rPr>
        <w:t>以上開班、需年滿16歲以上)</w:t>
      </w:r>
    </w:p>
    <w:p w:rsidR="00282BC9" w:rsidRPr="00F470AD" w:rsidRDefault="00282BC9" w:rsidP="00282BC9">
      <w:pPr>
        <w:numPr>
          <w:ilvl w:val="0"/>
          <w:numId w:val="33"/>
        </w:numPr>
        <w:tabs>
          <w:tab w:val="left" w:pos="709"/>
        </w:tabs>
        <w:spacing w:line="500" w:lineRule="exact"/>
        <w:ind w:left="2127" w:hanging="2133"/>
        <w:rPr>
          <w:rFonts w:ascii="標楷體" w:eastAsia="標楷體" w:hAnsi="標楷體"/>
          <w:color w:val="000000"/>
          <w:sz w:val="28"/>
          <w:szCs w:val="28"/>
        </w:rPr>
      </w:pPr>
      <w:r>
        <w:rPr>
          <w:rFonts w:ascii="標楷體" w:eastAsia="標楷體" w:hAnsi="標楷體" w:hint="eastAsia"/>
          <w:color w:val="000000"/>
          <w:sz w:val="28"/>
          <w:szCs w:val="28"/>
        </w:rPr>
        <w:t>費    用</w:t>
      </w:r>
      <w:r w:rsidRPr="00F470AD">
        <w:rPr>
          <w:rFonts w:ascii="標楷體" w:eastAsia="標楷體" w:hAnsi="標楷體" w:hint="eastAsia"/>
          <w:color w:val="000000"/>
          <w:sz w:val="28"/>
          <w:szCs w:val="28"/>
        </w:rPr>
        <w:t>：</w:t>
      </w:r>
      <w:r w:rsidR="00550A07">
        <w:rPr>
          <w:rFonts w:ascii="標楷體" w:eastAsia="標楷體" w:hAnsi="標楷體"/>
          <w:b/>
          <w:color w:val="000000"/>
          <w:sz w:val="28"/>
          <w:szCs w:val="28"/>
        </w:rPr>
        <w:t>8</w:t>
      </w:r>
      <w:r w:rsidRPr="00282BC9">
        <w:rPr>
          <w:rFonts w:ascii="標楷體" w:eastAsia="標楷體" w:hAnsi="標楷體"/>
          <w:b/>
          <w:color w:val="000000"/>
          <w:sz w:val="28"/>
          <w:szCs w:val="28"/>
        </w:rPr>
        <w:t>,</w:t>
      </w:r>
      <w:r w:rsidR="00BE4196">
        <w:rPr>
          <w:rFonts w:ascii="標楷體" w:eastAsia="標楷體" w:hAnsi="標楷體" w:hint="eastAsia"/>
          <w:b/>
          <w:color w:val="000000"/>
          <w:sz w:val="28"/>
          <w:szCs w:val="28"/>
        </w:rPr>
        <w:t>2</w:t>
      </w:r>
      <w:r w:rsidRPr="00282BC9">
        <w:rPr>
          <w:rFonts w:ascii="標楷體" w:eastAsia="標楷體" w:hAnsi="標楷體"/>
          <w:b/>
          <w:color w:val="000000"/>
          <w:sz w:val="28"/>
          <w:szCs w:val="28"/>
        </w:rPr>
        <w:t>60</w:t>
      </w:r>
      <w:r w:rsidRPr="00282BC9">
        <w:rPr>
          <w:rFonts w:ascii="標楷體" w:eastAsia="標楷體" w:hAnsi="標楷體" w:hint="eastAsia"/>
          <w:b/>
          <w:color w:val="000000"/>
          <w:sz w:val="28"/>
          <w:szCs w:val="28"/>
        </w:rPr>
        <w:t>元</w:t>
      </w:r>
      <w:r w:rsidRPr="00F470AD">
        <w:rPr>
          <w:rFonts w:ascii="標楷體" w:eastAsia="標楷體" w:hAnsi="標楷體" w:hint="eastAsia"/>
          <w:color w:val="000000"/>
          <w:sz w:val="28"/>
          <w:szCs w:val="28"/>
        </w:rPr>
        <w:t>（</w:t>
      </w:r>
      <w:r w:rsidRPr="000E71D5">
        <w:rPr>
          <w:rFonts w:ascii="標楷體" w:eastAsia="標楷體" w:hAnsi="標楷體" w:hint="eastAsia"/>
          <w:color w:val="000000"/>
          <w:szCs w:val="28"/>
        </w:rPr>
        <w:t>含</w:t>
      </w:r>
      <w:r w:rsidR="0017541F" w:rsidRPr="000E71D5">
        <w:rPr>
          <w:rFonts w:ascii="標楷體" w:eastAsia="標楷體" w:hAnsi="標楷體" w:hint="eastAsia"/>
          <w:color w:val="000000"/>
          <w:szCs w:val="28"/>
        </w:rPr>
        <w:t>材料費</w:t>
      </w:r>
      <w:r w:rsidR="00B007E7">
        <w:rPr>
          <w:rFonts w:ascii="標楷體" w:eastAsia="標楷體" w:hAnsi="標楷體" w:hint="eastAsia"/>
          <w:color w:val="000000"/>
          <w:szCs w:val="28"/>
        </w:rPr>
        <w:t>7</w:t>
      </w:r>
      <w:r w:rsidRPr="000E71D5">
        <w:rPr>
          <w:rFonts w:ascii="標楷體" w:eastAsia="標楷體" w:hAnsi="標楷體"/>
          <w:color w:val="000000"/>
          <w:szCs w:val="28"/>
        </w:rPr>
        <w:t>,</w:t>
      </w:r>
      <w:r w:rsidR="00BE4196" w:rsidRPr="000E71D5">
        <w:rPr>
          <w:rFonts w:ascii="標楷體" w:eastAsia="標楷體" w:hAnsi="標楷體" w:hint="eastAsia"/>
          <w:color w:val="000000"/>
          <w:szCs w:val="28"/>
        </w:rPr>
        <w:t>0</w:t>
      </w:r>
      <w:r w:rsidRPr="000E71D5">
        <w:rPr>
          <w:rFonts w:ascii="標楷體" w:eastAsia="標楷體" w:hAnsi="標楷體"/>
          <w:color w:val="000000"/>
          <w:szCs w:val="28"/>
        </w:rPr>
        <w:t>0</w:t>
      </w:r>
      <w:r w:rsidRPr="000E71D5">
        <w:rPr>
          <w:rFonts w:ascii="標楷體" w:eastAsia="標楷體" w:hAnsi="標楷體" w:hint="eastAsia"/>
          <w:color w:val="000000"/>
          <w:szCs w:val="28"/>
        </w:rPr>
        <w:t>0元</w:t>
      </w:r>
      <w:r w:rsidR="00B007E7">
        <w:rPr>
          <w:rFonts w:ascii="標楷體" w:eastAsia="標楷體" w:hAnsi="標楷體" w:hint="eastAsia"/>
          <w:color w:val="000000"/>
          <w:szCs w:val="28"/>
        </w:rPr>
        <w:t>、</w:t>
      </w:r>
      <w:r w:rsidRPr="000E71D5">
        <w:rPr>
          <w:rFonts w:ascii="標楷體" w:eastAsia="標楷體" w:hAnsi="標楷體" w:hint="eastAsia"/>
          <w:color w:val="000000"/>
          <w:szCs w:val="28"/>
        </w:rPr>
        <w:t>學雜費1,260元</w:t>
      </w:r>
      <w:r w:rsidRPr="00F470AD">
        <w:rPr>
          <w:rFonts w:ascii="標楷體" w:eastAsia="標楷體" w:hAnsi="標楷體" w:hint="eastAsia"/>
          <w:color w:val="000000"/>
          <w:sz w:val="28"/>
          <w:szCs w:val="28"/>
        </w:rPr>
        <w:t>）</w:t>
      </w:r>
    </w:p>
    <w:p w:rsidR="00282BC9" w:rsidRDefault="00282BC9" w:rsidP="00282BC9">
      <w:pPr>
        <w:numPr>
          <w:ilvl w:val="0"/>
          <w:numId w:val="33"/>
        </w:numPr>
        <w:tabs>
          <w:tab w:val="left" w:pos="709"/>
        </w:tabs>
        <w:spacing w:line="500" w:lineRule="exact"/>
        <w:ind w:leftChars="-2" w:left="710" w:hanging="715"/>
        <w:rPr>
          <w:rFonts w:ascii="標楷體" w:eastAsia="標楷體" w:hAnsi="標楷體"/>
          <w:color w:val="000000"/>
          <w:sz w:val="28"/>
          <w:szCs w:val="28"/>
        </w:rPr>
      </w:pPr>
      <w:r w:rsidRPr="00282BC9">
        <w:rPr>
          <w:rFonts w:ascii="標楷體" w:eastAsia="標楷體" w:hAnsi="標楷體" w:hint="eastAsia"/>
          <w:color w:val="000000"/>
          <w:sz w:val="28"/>
          <w:szCs w:val="28"/>
        </w:rPr>
        <w:t>課程介紹：</w:t>
      </w:r>
    </w:p>
    <w:tbl>
      <w:tblPr>
        <w:tblW w:w="9693" w:type="dxa"/>
        <w:tblLayout w:type="fixed"/>
        <w:tblCellMar>
          <w:left w:w="28" w:type="dxa"/>
          <w:right w:w="28" w:type="dxa"/>
        </w:tblCellMar>
        <w:tblLook w:val="04A0" w:firstRow="1" w:lastRow="0" w:firstColumn="1" w:lastColumn="0" w:noHBand="0" w:noVBand="1"/>
      </w:tblPr>
      <w:tblGrid>
        <w:gridCol w:w="1121"/>
        <w:gridCol w:w="1205"/>
        <w:gridCol w:w="7367"/>
      </w:tblGrid>
      <w:tr w:rsidR="00B007E7" w:rsidRPr="0041405D" w:rsidTr="00233EFE">
        <w:trPr>
          <w:trHeight w:val="696"/>
        </w:trPr>
        <w:tc>
          <w:tcPr>
            <w:tcW w:w="1121" w:type="dxa"/>
            <w:tcBorders>
              <w:top w:val="single" w:sz="12"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Pr>
                <w:rFonts w:ascii="標楷體" w:eastAsia="標楷體" w:hAnsi="標楷體" w:cs="新細明體" w:hint="eastAsia"/>
                <w:color w:val="000000"/>
                <w:sz w:val="28"/>
                <w:szCs w:val="28"/>
                <w:lang w:val="zh-TW"/>
              </w:rPr>
              <w:t>堂數</w:t>
            </w:r>
          </w:p>
        </w:tc>
        <w:tc>
          <w:tcPr>
            <w:tcW w:w="1205" w:type="dxa"/>
            <w:tcBorders>
              <w:top w:val="single" w:sz="12" w:space="0" w:color="auto"/>
              <w:left w:val="single" w:sz="6" w:space="0" w:color="auto"/>
              <w:bottom w:val="single" w:sz="6" w:space="0" w:color="auto"/>
              <w:right w:val="single" w:sz="4" w:space="0" w:color="auto"/>
            </w:tcBorders>
            <w:vAlign w:val="center"/>
            <w:hideMark/>
          </w:tcPr>
          <w:p w:rsidR="00B007E7" w:rsidRPr="0041405D" w:rsidRDefault="00B007E7" w:rsidP="00233EFE">
            <w:pPr>
              <w:autoSpaceDE w:val="0"/>
              <w:autoSpaceDN w:val="0"/>
              <w:adjustRightInd w:val="0"/>
              <w:spacing w:line="500" w:lineRule="exact"/>
              <w:jc w:val="center"/>
              <w:rPr>
                <w:rFonts w:ascii="標楷體" w:eastAsia="標楷體" w:hAnsi="標楷體"/>
                <w:color w:val="000000"/>
                <w:sz w:val="28"/>
                <w:szCs w:val="28"/>
              </w:rPr>
            </w:pPr>
            <w:r w:rsidRPr="0041405D">
              <w:rPr>
                <w:rFonts w:ascii="標楷體" w:eastAsia="標楷體" w:hAnsi="標楷體" w:hint="eastAsia"/>
                <w:color w:val="000000"/>
                <w:sz w:val="28"/>
                <w:szCs w:val="28"/>
              </w:rPr>
              <w:t>日期</w:t>
            </w:r>
          </w:p>
        </w:tc>
        <w:tc>
          <w:tcPr>
            <w:tcW w:w="7367" w:type="dxa"/>
            <w:tcBorders>
              <w:top w:val="single" w:sz="12"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課程內容</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第一</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3</w:t>
            </w:r>
            <w:r w:rsidRPr="0041405D">
              <w:rPr>
                <w:rFonts w:ascii="標楷體" w:eastAsia="標楷體" w:hAnsi="標楷體" w:hint="eastAsia"/>
                <w:sz w:val="28"/>
                <w:szCs w:val="28"/>
              </w:rPr>
              <w:t>/</w:t>
            </w:r>
            <w:r>
              <w:rPr>
                <w:rFonts w:ascii="標楷體" w:eastAsia="標楷體" w:hAnsi="標楷體" w:hint="eastAsia"/>
                <w:sz w:val="28"/>
                <w:szCs w:val="28"/>
              </w:rPr>
              <w:t>14</w:t>
            </w:r>
          </w:p>
        </w:tc>
        <w:tc>
          <w:tcPr>
            <w:tcW w:w="7367" w:type="dxa"/>
            <w:tcBorders>
              <w:top w:val="single" w:sz="6" w:space="0" w:color="auto"/>
              <w:left w:val="single" w:sz="4" w:space="0" w:color="auto"/>
              <w:bottom w:val="single" w:sz="6" w:space="0" w:color="auto"/>
              <w:right w:val="single" w:sz="12" w:space="0" w:color="auto"/>
            </w:tcBorders>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認識鋦瓷與漆藝技法、備料</w:t>
            </w:r>
          </w:p>
        </w:tc>
      </w:tr>
      <w:tr w:rsidR="00B007E7" w:rsidRPr="00B54291"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Pr>
                <w:rFonts w:ascii="標楷體" w:eastAsia="標楷體" w:hAnsi="標楷體" w:cs="新細明體" w:hint="eastAsia"/>
                <w:color w:val="000000"/>
                <w:sz w:val="28"/>
                <w:szCs w:val="28"/>
                <w:lang w:val="zh-TW"/>
              </w:rPr>
              <w:t>第二堂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3</w:t>
            </w:r>
            <w:r w:rsidRPr="0041405D">
              <w:rPr>
                <w:rFonts w:ascii="標楷體" w:eastAsia="標楷體" w:hAnsi="標楷體" w:hint="eastAsia"/>
                <w:sz w:val="28"/>
                <w:szCs w:val="28"/>
              </w:rPr>
              <w:t>/</w:t>
            </w:r>
            <w:r>
              <w:rPr>
                <w:rFonts w:ascii="標楷體" w:eastAsia="標楷體" w:hAnsi="標楷體" w:hint="eastAsia"/>
                <w:sz w:val="28"/>
                <w:szCs w:val="28"/>
              </w:rPr>
              <w:t>15</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tabs>
                <w:tab w:val="left" w:pos="360"/>
              </w:tabs>
              <w:autoSpaceDE w:val="0"/>
              <w:autoSpaceDN w:val="0"/>
              <w:adjustRightInd w:val="0"/>
              <w:spacing w:line="500" w:lineRule="exact"/>
              <w:ind w:left="360" w:hanging="360"/>
              <w:rPr>
                <w:rFonts w:ascii="標楷體" w:eastAsia="標楷體" w:hAnsi="標楷體"/>
                <w:color w:val="000000"/>
                <w:sz w:val="28"/>
                <w:szCs w:val="28"/>
              </w:rPr>
            </w:pPr>
            <w:r>
              <w:rPr>
                <w:rFonts w:ascii="標楷體" w:eastAsia="標楷體" w:hAnsi="標楷體" w:hint="eastAsia"/>
                <w:color w:val="000000"/>
                <w:sz w:val="28"/>
                <w:szCs w:val="28"/>
              </w:rPr>
              <w:t>鑲嵌扣瓷-壺蓋、漆藝基礎-研磨與罩漆</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第三</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3</w:t>
            </w:r>
            <w:r w:rsidRPr="0041405D">
              <w:rPr>
                <w:rFonts w:ascii="標楷體" w:eastAsia="標楷體" w:hAnsi="標楷體" w:hint="eastAsia"/>
                <w:sz w:val="28"/>
                <w:szCs w:val="28"/>
              </w:rPr>
              <w:t>/</w:t>
            </w:r>
            <w:r>
              <w:rPr>
                <w:rFonts w:ascii="標楷體" w:eastAsia="標楷體" w:hAnsi="標楷體" w:hint="eastAsia"/>
                <w:sz w:val="28"/>
                <w:szCs w:val="28"/>
              </w:rPr>
              <w:t>28</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鑲嵌扣瓷-壺蓋、漆藝基礎-研磨與罩漆</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第四</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3</w:t>
            </w:r>
            <w:r w:rsidRPr="0041405D">
              <w:rPr>
                <w:rFonts w:ascii="標楷體" w:eastAsia="標楷體" w:hAnsi="標楷體" w:hint="eastAsia"/>
                <w:sz w:val="28"/>
                <w:szCs w:val="28"/>
              </w:rPr>
              <w:t>/</w:t>
            </w:r>
            <w:r>
              <w:rPr>
                <w:rFonts w:ascii="標楷體" w:eastAsia="標楷體" w:hAnsi="標楷體" w:hint="eastAsia"/>
                <w:sz w:val="28"/>
                <w:szCs w:val="28"/>
              </w:rPr>
              <w:t>29</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鑲嵌扣瓷-壺口、漆藝基礎-研磨與罩漆</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第五</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4</w:t>
            </w:r>
            <w:r w:rsidRPr="0041405D">
              <w:rPr>
                <w:rFonts w:ascii="標楷體" w:eastAsia="標楷體" w:hAnsi="標楷體" w:hint="eastAsia"/>
                <w:sz w:val="28"/>
                <w:szCs w:val="28"/>
              </w:rPr>
              <w:t>/</w:t>
            </w:r>
            <w:r>
              <w:rPr>
                <w:rFonts w:ascii="標楷體" w:eastAsia="標楷體" w:hAnsi="標楷體" w:hint="eastAsia"/>
                <w:sz w:val="28"/>
                <w:szCs w:val="28"/>
              </w:rPr>
              <w:t>4</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鑲嵌扣瓷-壺口、漆藝技法-描金</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第六</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4</w:t>
            </w:r>
            <w:r w:rsidRPr="0041405D">
              <w:rPr>
                <w:rFonts w:ascii="標楷體" w:eastAsia="標楷體" w:hAnsi="標楷體" w:hint="eastAsia"/>
                <w:sz w:val="28"/>
                <w:szCs w:val="28"/>
              </w:rPr>
              <w:t>/</w:t>
            </w:r>
            <w:r>
              <w:rPr>
                <w:rFonts w:ascii="標楷體" w:eastAsia="標楷體" w:hAnsi="標楷體" w:hint="eastAsia"/>
                <w:sz w:val="28"/>
                <w:szCs w:val="28"/>
              </w:rPr>
              <w:t>5</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鑲嵌扣瓷-壺口、漆藝技法-描金</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第七</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4</w:t>
            </w:r>
            <w:r w:rsidRPr="0041405D">
              <w:rPr>
                <w:rFonts w:ascii="標楷體" w:eastAsia="標楷體" w:hAnsi="標楷體" w:hint="eastAsia"/>
                <w:sz w:val="28"/>
                <w:szCs w:val="28"/>
              </w:rPr>
              <w:t>/</w:t>
            </w:r>
            <w:r>
              <w:rPr>
                <w:rFonts w:ascii="標楷體" w:eastAsia="標楷體" w:hAnsi="標楷體" w:hint="eastAsia"/>
                <w:sz w:val="28"/>
                <w:szCs w:val="28"/>
              </w:rPr>
              <w:t>25</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鑲嵌扣瓷-壺嘴、漆藝技法-蒔粉</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第八</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4</w:t>
            </w:r>
            <w:r w:rsidRPr="0041405D">
              <w:rPr>
                <w:rFonts w:ascii="標楷體" w:eastAsia="標楷體" w:hAnsi="標楷體" w:hint="eastAsia"/>
                <w:sz w:val="28"/>
                <w:szCs w:val="28"/>
              </w:rPr>
              <w:t>/</w:t>
            </w:r>
            <w:r>
              <w:rPr>
                <w:rFonts w:ascii="標楷體" w:eastAsia="標楷體" w:hAnsi="標楷體" w:hint="eastAsia"/>
                <w:sz w:val="28"/>
                <w:szCs w:val="28"/>
              </w:rPr>
              <w:t>26</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鑲嵌扣瓷-壺嘴、漆藝技法-固粉</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第九</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5</w:t>
            </w:r>
            <w:r w:rsidRPr="0041405D">
              <w:rPr>
                <w:rFonts w:ascii="標楷體" w:eastAsia="標楷體" w:hAnsi="標楷體" w:hint="eastAsia"/>
                <w:sz w:val="28"/>
                <w:szCs w:val="28"/>
              </w:rPr>
              <w:t>/</w:t>
            </w:r>
            <w:r>
              <w:rPr>
                <w:rFonts w:ascii="標楷體" w:eastAsia="標楷體" w:hAnsi="標楷體" w:hint="eastAsia"/>
                <w:sz w:val="28"/>
                <w:szCs w:val="28"/>
              </w:rPr>
              <w:t>9</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鑲嵌扣瓷-壺嘴、漆藝技法-研出與推光</w:t>
            </w:r>
          </w:p>
        </w:tc>
      </w:tr>
      <w:tr w:rsidR="00B007E7" w:rsidRPr="0041405D" w:rsidTr="00233EFE">
        <w:trPr>
          <w:trHeight w:val="696"/>
        </w:trPr>
        <w:tc>
          <w:tcPr>
            <w:tcW w:w="1121" w:type="dxa"/>
            <w:tcBorders>
              <w:top w:val="single" w:sz="6" w:space="0" w:color="auto"/>
              <w:left w:val="single" w:sz="12" w:space="0" w:color="auto"/>
              <w:bottom w:val="single" w:sz="6" w:space="0" w:color="auto"/>
              <w:right w:val="single" w:sz="6" w:space="0" w:color="auto"/>
            </w:tcBorders>
            <w:vAlign w:val="center"/>
            <w:hideMark/>
          </w:tcPr>
          <w:p w:rsidR="00B007E7" w:rsidRPr="0041405D" w:rsidRDefault="00B007E7" w:rsidP="00233EFE">
            <w:pPr>
              <w:autoSpaceDE w:val="0"/>
              <w:autoSpaceDN w:val="0"/>
              <w:adjustRightInd w:val="0"/>
              <w:spacing w:line="500" w:lineRule="exact"/>
              <w:ind w:leftChars="-11" w:left="2" w:hangingChars="10" w:hanging="28"/>
              <w:jc w:val="center"/>
              <w:rPr>
                <w:rFonts w:ascii="標楷體" w:eastAsia="標楷體" w:hAnsi="標楷體"/>
                <w:color w:val="000000"/>
                <w:sz w:val="28"/>
                <w:szCs w:val="28"/>
              </w:rPr>
            </w:pPr>
            <w:r w:rsidRPr="0041405D">
              <w:rPr>
                <w:rFonts w:ascii="標楷體" w:eastAsia="標楷體" w:hAnsi="標楷體" w:cs="新細明體" w:hint="eastAsia"/>
                <w:color w:val="000000"/>
                <w:sz w:val="28"/>
                <w:szCs w:val="28"/>
                <w:lang w:val="zh-TW"/>
              </w:rPr>
              <w:t>第十</w:t>
            </w:r>
            <w:r>
              <w:rPr>
                <w:rFonts w:ascii="標楷體" w:eastAsia="標楷體" w:hAnsi="標楷體" w:cs="新細明體" w:hint="eastAsia"/>
                <w:color w:val="000000"/>
                <w:sz w:val="28"/>
                <w:szCs w:val="28"/>
                <w:lang w:val="zh-TW"/>
              </w:rPr>
              <w:t>堂</w:t>
            </w:r>
          </w:p>
        </w:tc>
        <w:tc>
          <w:tcPr>
            <w:tcW w:w="1205" w:type="dxa"/>
            <w:tcBorders>
              <w:top w:val="single" w:sz="6" w:space="0" w:color="auto"/>
              <w:left w:val="single" w:sz="6" w:space="0" w:color="auto"/>
              <w:bottom w:val="single" w:sz="6" w:space="0" w:color="auto"/>
              <w:right w:val="single" w:sz="4" w:space="0" w:color="auto"/>
            </w:tcBorders>
            <w:vAlign w:val="center"/>
          </w:tcPr>
          <w:p w:rsidR="00B007E7" w:rsidRPr="0041405D" w:rsidRDefault="00B007E7" w:rsidP="00233EFE">
            <w:pPr>
              <w:spacing w:line="400" w:lineRule="exact"/>
              <w:jc w:val="center"/>
              <w:rPr>
                <w:rFonts w:ascii="標楷體" w:eastAsia="標楷體" w:hAnsi="標楷體"/>
                <w:sz w:val="28"/>
                <w:szCs w:val="28"/>
              </w:rPr>
            </w:pPr>
            <w:r>
              <w:rPr>
                <w:rFonts w:ascii="標楷體" w:eastAsia="標楷體" w:hAnsi="標楷體" w:hint="eastAsia"/>
                <w:sz w:val="28"/>
                <w:szCs w:val="28"/>
              </w:rPr>
              <w:t>5</w:t>
            </w:r>
            <w:r w:rsidRPr="0041405D">
              <w:rPr>
                <w:rFonts w:ascii="標楷體" w:eastAsia="標楷體" w:hAnsi="標楷體" w:hint="eastAsia"/>
                <w:sz w:val="28"/>
                <w:szCs w:val="28"/>
              </w:rPr>
              <w:t>/</w:t>
            </w:r>
            <w:r>
              <w:rPr>
                <w:rFonts w:ascii="標楷體" w:eastAsia="標楷體" w:hAnsi="標楷體" w:hint="eastAsia"/>
                <w:sz w:val="28"/>
                <w:szCs w:val="28"/>
              </w:rPr>
              <w:t>10</w:t>
            </w:r>
          </w:p>
        </w:tc>
        <w:tc>
          <w:tcPr>
            <w:tcW w:w="7367" w:type="dxa"/>
            <w:tcBorders>
              <w:top w:val="single" w:sz="6" w:space="0" w:color="auto"/>
              <w:left w:val="single" w:sz="4" w:space="0" w:color="auto"/>
              <w:bottom w:val="single" w:sz="6" w:space="0" w:color="auto"/>
              <w:right w:val="single" w:sz="12" w:space="0" w:color="auto"/>
            </w:tcBorders>
            <w:vAlign w:val="center"/>
            <w:hideMark/>
          </w:tcPr>
          <w:p w:rsidR="00B007E7" w:rsidRPr="0041405D" w:rsidRDefault="00B007E7" w:rsidP="00233EFE">
            <w:pPr>
              <w:autoSpaceDE w:val="0"/>
              <w:autoSpaceDN w:val="0"/>
              <w:adjustRightInd w:val="0"/>
              <w:spacing w:line="500" w:lineRule="exact"/>
              <w:rPr>
                <w:rFonts w:ascii="標楷體" w:eastAsia="標楷體" w:hAnsi="標楷體"/>
                <w:color w:val="000000"/>
                <w:sz w:val="28"/>
                <w:szCs w:val="28"/>
              </w:rPr>
            </w:pPr>
            <w:r>
              <w:rPr>
                <w:rFonts w:ascii="標楷體" w:eastAsia="標楷體" w:hAnsi="標楷體" w:hint="eastAsia"/>
                <w:color w:val="000000"/>
                <w:sz w:val="28"/>
                <w:szCs w:val="28"/>
              </w:rPr>
              <w:t>鑲嵌扣瓷-壺嘴、漆藝技法-研出與推光、成果檢討</w:t>
            </w:r>
          </w:p>
        </w:tc>
      </w:tr>
    </w:tbl>
    <w:p w:rsidR="00B007E7" w:rsidRDefault="00282BC9" w:rsidP="00282BC9">
      <w:pPr>
        <w:spacing w:line="480" w:lineRule="exact"/>
        <w:jc w:val="both"/>
        <w:rPr>
          <w:rFonts w:ascii="標楷體" w:eastAsia="標楷體" w:hAnsi="標楷體"/>
          <w:b/>
          <w:color w:val="000000"/>
        </w:rPr>
      </w:pPr>
      <w:r w:rsidRPr="00F470AD">
        <w:rPr>
          <w:rFonts w:ascii="標楷體" w:eastAsia="標楷體" w:hAnsi="標楷體" w:hint="eastAsia"/>
          <w:b/>
          <w:color w:val="000000"/>
        </w:rPr>
        <w:t>備</w:t>
      </w:r>
      <w:r w:rsidRPr="00F470AD">
        <w:rPr>
          <w:rFonts w:ascii="標楷體" w:eastAsia="標楷體" w:hAnsi="標楷體"/>
          <w:b/>
          <w:color w:val="000000"/>
        </w:rPr>
        <w:t>註</w:t>
      </w:r>
      <w:r>
        <w:rPr>
          <w:rFonts w:ascii="標楷體" w:eastAsia="標楷體" w:hAnsi="標楷體" w:hint="eastAsia"/>
          <w:b/>
          <w:color w:val="000000"/>
        </w:rPr>
        <w:t>：</w:t>
      </w:r>
      <w:r w:rsidR="00B007E7">
        <w:rPr>
          <w:rFonts w:ascii="標楷體" w:eastAsia="標楷體" w:hAnsi="標楷體" w:hint="eastAsia"/>
          <w:b/>
          <w:color w:val="000000"/>
        </w:rPr>
        <w:t>1、</w:t>
      </w:r>
      <w:r w:rsidR="00B007E7" w:rsidRPr="00B007E7">
        <w:rPr>
          <w:rFonts w:ascii="標楷體" w:eastAsia="標楷體" w:hAnsi="標楷體" w:hint="eastAsia"/>
          <w:b/>
          <w:color w:val="000000"/>
        </w:rPr>
        <w:t>自備圍裙、袖套、醫療用手套、口罩</w:t>
      </w:r>
    </w:p>
    <w:p w:rsidR="006D091D" w:rsidRDefault="00B007E7" w:rsidP="00B007E7">
      <w:pPr>
        <w:spacing w:line="480" w:lineRule="exact"/>
        <w:ind w:leftChars="295" w:left="708"/>
        <w:jc w:val="both"/>
        <w:rPr>
          <w:rFonts w:ascii="標楷體" w:eastAsia="標楷體" w:hAnsi="標楷體"/>
          <w:b/>
          <w:color w:val="000000"/>
        </w:rPr>
      </w:pPr>
      <w:r>
        <w:rPr>
          <w:rFonts w:ascii="標楷體" w:eastAsia="標楷體" w:hAnsi="標楷體" w:hint="eastAsia"/>
          <w:b/>
          <w:color w:val="000000"/>
        </w:rPr>
        <w:t>2、</w:t>
      </w:r>
      <w:r w:rsidR="00F944FC" w:rsidRPr="00F944FC">
        <w:rPr>
          <w:rFonts w:ascii="標楷體" w:eastAsia="標楷體" w:hAnsi="標楷體" w:hint="eastAsia"/>
          <w:b/>
          <w:color w:val="000000"/>
        </w:rPr>
        <w:t>授課教師保有變更課程時間與調整授課內容的權利。</w:t>
      </w:r>
    </w:p>
    <w:p w:rsidR="008444D0" w:rsidRDefault="00E769C3" w:rsidP="008444D0">
      <w:pPr>
        <w:spacing w:line="480" w:lineRule="exact"/>
        <w:jc w:val="both"/>
        <w:rPr>
          <w:rFonts w:ascii="標楷體" w:eastAsia="標楷體" w:hAnsi="標楷體"/>
          <w:snapToGrid w:val="0"/>
          <w:color w:val="000000"/>
          <w:kern w:val="0"/>
          <w:sz w:val="28"/>
          <w:szCs w:val="28"/>
        </w:rPr>
      </w:pPr>
      <w:r w:rsidRPr="00E769C3">
        <w:rPr>
          <w:rFonts w:ascii="標楷體" w:eastAsia="標楷體" w:hAnsi="標楷體" w:hint="eastAsia"/>
          <w:b/>
          <w:color w:val="000000"/>
          <w:sz w:val="28"/>
        </w:rPr>
        <w:t>師資介紹：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687"/>
      </w:tblGrid>
      <w:tr w:rsidR="00CD7D89" w:rsidRPr="00CF5B57" w:rsidTr="00441A44">
        <w:trPr>
          <w:trHeight w:val="5470"/>
        </w:trPr>
        <w:tc>
          <w:tcPr>
            <w:tcW w:w="6941" w:type="dxa"/>
            <w:shd w:val="clear" w:color="auto" w:fill="auto"/>
            <w:vAlign w:val="center"/>
          </w:tcPr>
          <w:p w:rsidR="008444D0" w:rsidRPr="00060216" w:rsidRDefault="00E769C3" w:rsidP="00CF5B57">
            <w:pPr>
              <w:spacing w:line="360" w:lineRule="exact"/>
              <w:ind w:left="566" w:hangingChars="202" w:hanging="566"/>
              <w:jc w:val="center"/>
              <w:rPr>
                <w:rFonts w:ascii="微軟正黑體" w:eastAsia="微軟正黑體" w:hAnsi="微軟正黑體"/>
                <w:b/>
                <w:sz w:val="28"/>
              </w:rPr>
            </w:pPr>
            <w:r w:rsidRPr="00060216">
              <w:rPr>
                <w:rFonts w:ascii="微軟正黑體" w:eastAsia="微軟正黑體" w:hAnsi="微軟正黑體" w:hint="eastAsia"/>
                <w:b/>
                <w:sz w:val="28"/>
              </w:rPr>
              <w:t>鋦瓷修復師 張睿峰老師</w:t>
            </w:r>
          </w:p>
          <w:p w:rsidR="00E769C3" w:rsidRPr="00060216" w:rsidRDefault="00E769C3" w:rsidP="00CF5B57">
            <w:pPr>
              <w:spacing w:line="360" w:lineRule="exact"/>
              <w:ind w:left="566" w:hangingChars="202" w:hanging="566"/>
              <w:jc w:val="both"/>
              <w:rPr>
                <w:rFonts w:ascii="微軟正黑體" w:eastAsia="微軟正黑體" w:hAnsi="微軟正黑體"/>
                <w:b/>
                <w:sz w:val="28"/>
              </w:rPr>
            </w:pPr>
            <w:r w:rsidRPr="00060216">
              <w:rPr>
                <w:rFonts w:ascii="微軟正黑體" w:eastAsia="微軟正黑體" w:hAnsi="微軟正黑體" w:hint="eastAsia"/>
                <w:b/>
                <w:sz w:val="28"/>
              </w:rPr>
              <w:t>教學資歷</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2003年</w:t>
            </w:r>
            <w:r w:rsidR="00D94B56" w:rsidRPr="00060216">
              <w:rPr>
                <w:rFonts w:ascii="微軟正黑體" w:eastAsia="微軟正黑體" w:hAnsi="微軟正黑體" w:hint="eastAsia"/>
                <w:sz w:val="20"/>
              </w:rPr>
              <w:t xml:space="preserve"> </w:t>
            </w:r>
            <w:r w:rsidRPr="00060216">
              <w:rPr>
                <w:rFonts w:ascii="微軟正黑體" w:eastAsia="微軟正黑體" w:hAnsi="微軟正黑體" w:hint="eastAsia"/>
                <w:sz w:val="20"/>
              </w:rPr>
              <w:t>開始成立工作室對外接鋦瓷修補案。</w:t>
            </w:r>
          </w:p>
          <w:p w:rsidR="004A56A3" w:rsidRPr="00060216" w:rsidRDefault="00E769C3" w:rsidP="004A56A3">
            <w:pPr>
              <w:numPr>
                <w:ilvl w:val="0"/>
                <w:numId w:val="40"/>
              </w:numPr>
              <w:spacing w:line="360" w:lineRule="exact"/>
              <w:ind w:left="1021" w:hanging="455"/>
              <w:jc w:val="both"/>
              <w:rPr>
                <w:rFonts w:ascii="微軟正黑體" w:eastAsia="微軟正黑體" w:hAnsi="微軟正黑體"/>
                <w:sz w:val="20"/>
              </w:rPr>
            </w:pPr>
            <w:r w:rsidRPr="00060216">
              <w:rPr>
                <w:rFonts w:ascii="微軟正黑體" w:eastAsia="微軟正黑體" w:hAnsi="微軟正黑體" w:hint="eastAsia"/>
                <w:sz w:val="20"/>
              </w:rPr>
              <w:t>2010年~2014年雲林虎尾鋦瓷修復工作室對外招生</w:t>
            </w:r>
          </w:p>
          <w:p w:rsidR="00E769C3" w:rsidRPr="00060216" w:rsidRDefault="00E769C3" w:rsidP="004A56A3">
            <w:pPr>
              <w:spacing w:line="360" w:lineRule="exact"/>
              <w:ind w:left="1872"/>
              <w:jc w:val="both"/>
              <w:rPr>
                <w:rFonts w:ascii="微軟正黑體" w:eastAsia="微軟正黑體" w:hAnsi="微軟正黑體"/>
                <w:sz w:val="20"/>
              </w:rPr>
            </w:pPr>
            <w:r w:rsidRPr="00060216">
              <w:rPr>
                <w:rFonts w:ascii="微軟正黑體" w:eastAsia="微軟正黑體" w:hAnsi="微軟正黑體" w:hint="eastAsia"/>
                <w:sz w:val="20"/>
              </w:rPr>
              <w:t>教學。</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2015年 成立中華鋦瓷藝術傳承發展協會籌備處。</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2015年 開始在高雄台中台北開班教學。</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2016年 應台東教育大學要求開鋦瓷講座。</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2016年 為大葉大學師生開鋦瓷教學課程。</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2017年 協助台中教育大學學生做鋦瓷工藝研究畢展。</w:t>
            </w:r>
          </w:p>
          <w:p w:rsidR="00E769C3" w:rsidRPr="00060216" w:rsidRDefault="00E769C3" w:rsidP="00CF5B57">
            <w:pPr>
              <w:numPr>
                <w:ilvl w:val="0"/>
                <w:numId w:val="40"/>
              </w:numPr>
              <w:spacing w:line="360" w:lineRule="exact"/>
              <w:jc w:val="both"/>
              <w:rPr>
                <w:rFonts w:ascii="微軟正黑體" w:eastAsia="微軟正黑體" w:hAnsi="微軟正黑體"/>
                <w:sz w:val="20"/>
              </w:rPr>
            </w:pPr>
            <w:r w:rsidRPr="00060216">
              <w:rPr>
                <w:rFonts w:ascii="微軟正黑體" w:eastAsia="微軟正黑體" w:hAnsi="微軟正黑體" w:hint="eastAsia"/>
                <w:sz w:val="20"/>
              </w:rPr>
              <w:t>2017年 應工研院竹東本部舉行鋦瓷講座。</w:t>
            </w:r>
          </w:p>
          <w:p w:rsidR="004A56A3" w:rsidRPr="00060216" w:rsidRDefault="00E769C3" w:rsidP="00CF5B57">
            <w:pPr>
              <w:numPr>
                <w:ilvl w:val="0"/>
                <w:numId w:val="40"/>
              </w:numPr>
              <w:spacing w:line="360" w:lineRule="exact"/>
              <w:jc w:val="both"/>
              <w:rPr>
                <w:rFonts w:ascii="微軟正黑體" w:eastAsia="微軟正黑體" w:hAnsi="微軟正黑體"/>
                <w:snapToGrid w:val="0"/>
                <w:color w:val="000000"/>
                <w:kern w:val="0"/>
                <w:sz w:val="22"/>
                <w:szCs w:val="28"/>
              </w:rPr>
            </w:pPr>
            <w:r w:rsidRPr="00060216">
              <w:rPr>
                <w:rFonts w:ascii="微軟正黑體" w:eastAsia="微軟正黑體" w:hAnsi="微軟正黑體" w:hint="eastAsia"/>
                <w:sz w:val="20"/>
              </w:rPr>
              <w:t>2017年 協助台中豐原區東陽社區執行補硘仔種子培訓</w:t>
            </w:r>
          </w:p>
          <w:p w:rsidR="00E769C3" w:rsidRDefault="00E769C3" w:rsidP="004A56A3">
            <w:pPr>
              <w:spacing w:line="360" w:lineRule="exact"/>
              <w:ind w:left="1872"/>
              <w:jc w:val="both"/>
              <w:rPr>
                <w:rFonts w:ascii="微軟正黑體" w:eastAsia="微軟正黑體" w:hAnsi="微軟正黑體"/>
                <w:sz w:val="20"/>
              </w:rPr>
            </w:pPr>
            <w:r w:rsidRPr="00060216">
              <w:rPr>
                <w:rFonts w:ascii="微軟正黑體" w:eastAsia="微軟正黑體" w:hAnsi="微軟正黑體" w:hint="eastAsia"/>
                <w:sz w:val="20"/>
              </w:rPr>
              <w:t>計畫。</w:t>
            </w:r>
          </w:p>
          <w:p w:rsidR="00060216" w:rsidRPr="00060216" w:rsidRDefault="00060216" w:rsidP="00441A44">
            <w:pPr>
              <w:numPr>
                <w:ilvl w:val="0"/>
                <w:numId w:val="40"/>
              </w:numPr>
              <w:spacing w:line="360" w:lineRule="exact"/>
              <w:jc w:val="both"/>
              <w:rPr>
                <w:rFonts w:ascii="微軟正黑體" w:eastAsia="微軟正黑體" w:hAnsi="微軟正黑體"/>
                <w:sz w:val="20"/>
              </w:rPr>
            </w:pPr>
            <w:r>
              <w:rPr>
                <w:rFonts w:ascii="微軟正黑體" w:eastAsia="微軟正黑體" w:hAnsi="微軟正黑體" w:hint="eastAsia"/>
                <w:sz w:val="20"/>
              </w:rPr>
              <w:t>2019年</w:t>
            </w:r>
            <w:r w:rsidR="00441A44">
              <w:rPr>
                <w:rFonts w:ascii="微軟正黑體" w:eastAsia="微軟正黑體" w:hAnsi="微軟正黑體" w:hint="eastAsia"/>
                <w:sz w:val="20"/>
              </w:rPr>
              <w:t>擔任</w:t>
            </w:r>
            <w:r>
              <w:rPr>
                <w:rFonts w:ascii="微軟正黑體" w:eastAsia="微軟正黑體" w:hAnsi="微軟正黑體" w:hint="eastAsia"/>
                <w:sz w:val="20"/>
              </w:rPr>
              <w:t>國際茶碗節第</w:t>
            </w:r>
            <w:r w:rsidR="00441A44">
              <w:rPr>
                <w:rFonts w:ascii="微軟正黑體" w:eastAsia="微軟正黑體" w:hAnsi="微軟正黑體" w:hint="eastAsia"/>
                <w:sz w:val="20"/>
              </w:rPr>
              <w:t>一屆鋦瓷古工藝DIY工作坊講師。</w:t>
            </w:r>
          </w:p>
        </w:tc>
        <w:tc>
          <w:tcPr>
            <w:tcW w:w="2687" w:type="dxa"/>
            <w:shd w:val="clear" w:color="auto" w:fill="auto"/>
            <w:vAlign w:val="center"/>
          </w:tcPr>
          <w:p w:rsidR="00E769C3" w:rsidRPr="00CF5B57" w:rsidRDefault="008E7243" w:rsidP="00A758B8">
            <w:pPr>
              <w:jc w:val="center"/>
              <w:rPr>
                <w:rFonts w:ascii="標楷體" w:eastAsia="標楷體" w:hAnsi="標楷體"/>
                <w:snapToGrid w:val="0"/>
                <w:color w:val="000000"/>
                <w:kern w:val="0"/>
                <w:sz w:val="28"/>
                <w:szCs w:val="28"/>
              </w:rPr>
            </w:pPr>
            <w:r>
              <w:rPr>
                <w:noProof/>
              </w:rPr>
              <w:drawing>
                <wp:inline distT="0" distB="0" distL="0" distR="0">
                  <wp:extent cx="1439545" cy="1905000"/>
                  <wp:effectExtent l="0" t="0" r="8255" b="0"/>
                  <wp:docPr id="81" name="圖片 81" descr="IMG_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G_3550"/>
                          <pic:cNvPicPr>
                            <a:picLocks noChangeAspect="1" noChangeArrowheads="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1440000" cy="190560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F16F4" w:rsidRPr="00CF5B57" w:rsidTr="008D0B23">
        <w:trPr>
          <w:trHeight w:val="2111"/>
        </w:trPr>
        <w:tc>
          <w:tcPr>
            <w:tcW w:w="9628" w:type="dxa"/>
            <w:gridSpan w:val="2"/>
            <w:shd w:val="clear" w:color="auto" w:fill="auto"/>
            <w:vAlign w:val="center"/>
          </w:tcPr>
          <w:p w:rsidR="000F16F4" w:rsidRDefault="00546488" w:rsidP="00CF5B57">
            <w:pPr>
              <w:jc w:val="center"/>
            </w:pPr>
            <w:r>
              <w:rPr>
                <w:noProof/>
              </w:rPr>
              <w:drawing>
                <wp:inline distT="0" distB="0" distL="0" distR="0" wp14:anchorId="49905F94" wp14:editId="42AF98FE">
                  <wp:extent cx="1458000" cy="971761"/>
                  <wp:effectExtent l="0" t="0" r="889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58000" cy="971761"/>
                          </a:xfrm>
                          <a:prstGeom prst="rect">
                            <a:avLst/>
                          </a:prstGeom>
                        </pic:spPr>
                      </pic:pic>
                    </a:graphicData>
                  </a:graphic>
                </wp:inline>
              </w:drawing>
            </w:r>
            <w:r w:rsidR="008E7243">
              <w:rPr>
                <w:noProof/>
              </w:rPr>
              <w:drawing>
                <wp:inline distT="0" distB="0" distL="0" distR="0">
                  <wp:extent cx="1458861" cy="972000"/>
                  <wp:effectExtent l="0" t="0" r="8255" b="0"/>
                  <wp:docPr id="270" name="圖片 270" descr="D:\yschang file\Desktop\影棚攝影-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yschang file\Desktop\影棚攝影-572.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1458861" cy="972000"/>
                          </a:xfrm>
                          <a:prstGeom prst="rect">
                            <a:avLst/>
                          </a:prstGeom>
                          <a:noFill/>
                          <a:ln>
                            <a:noFill/>
                          </a:ln>
                        </pic:spPr>
                      </pic:pic>
                    </a:graphicData>
                  </a:graphic>
                </wp:inline>
              </w:drawing>
            </w:r>
            <w:r w:rsidR="008E7243">
              <w:rPr>
                <w:noProof/>
              </w:rPr>
              <w:drawing>
                <wp:inline distT="0" distB="0" distL="0" distR="0">
                  <wp:extent cx="1456414" cy="972000"/>
                  <wp:effectExtent l="0" t="0" r="0" b="0"/>
                  <wp:docPr id="271" name="圖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yschang file\Desktop\影棚攝影-572.JPG"/>
                          <pic:cNvPicPr>
                            <a:picLocks noChangeAspect="1" noChangeArrowheads="1"/>
                          </pic:cNvPicPr>
                        </pic:nvPicPr>
                        <pic:blipFill>
                          <a:blip r:embed="rId24" cstate="print">
                            <a:extLst>
                              <a:ext uri="{28A0092B-C50C-407E-A947-70E740481C1C}">
                                <a14:useLocalDpi xmlns:a14="http://schemas.microsoft.com/office/drawing/2010/main"/>
                              </a:ext>
                            </a:extLst>
                          </a:blip>
                          <a:stretch>
                            <a:fillRect/>
                          </a:stretch>
                        </pic:blipFill>
                        <pic:spPr bwMode="auto">
                          <a:xfrm>
                            <a:off x="0" y="0"/>
                            <a:ext cx="1456414" cy="972000"/>
                          </a:xfrm>
                          <a:prstGeom prst="rect">
                            <a:avLst/>
                          </a:prstGeom>
                          <a:noFill/>
                          <a:ln>
                            <a:noFill/>
                          </a:ln>
                        </pic:spPr>
                      </pic:pic>
                    </a:graphicData>
                  </a:graphic>
                </wp:inline>
              </w:drawing>
            </w:r>
            <w:r w:rsidR="008E7243">
              <w:rPr>
                <w:noProof/>
              </w:rPr>
              <w:drawing>
                <wp:inline distT="0" distB="0" distL="0" distR="0">
                  <wp:extent cx="1456414" cy="972000"/>
                  <wp:effectExtent l="0" t="0" r="0" b="0"/>
                  <wp:docPr id="272" name="圖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yschang file\Desktop\影棚攝影-572.JPG"/>
                          <pic:cNvPicPr>
                            <a:picLocks noChangeAspect="1" noChangeArrowheads="1"/>
                          </pic:cNvPicPr>
                        </pic:nvPicPr>
                        <pic:blipFill>
                          <a:blip r:embed="rId25" cstate="print">
                            <a:extLst>
                              <a:ext uri="{28A0092B-C50C-407E-A947-70E740481C1C}">
                                <a14:useLocalDpi xmlns:a14="http://schemas.microsoft.com/office/drawing/2010/main"/>
                              </a:ext>
                            </a:extLst>
                          </a:blip>
                          <a:stretch>
                            <a:fillRect/>
                          </a:stretch>
                        </pic:blipFill>
                        <pic:spPr bwMode="auto">
                          <a:xfrm>
                            <a:off x="0" y="0"/>
                            <a:ext cx="1456414" cy="972000"/>
                          </a:xfrm>
                          <a:prstGeom prst="rect">
                            <a:avLst/>
                          </a:prstGeom>
                          <a:noFill/>
                          <a:ln>
                            <a:noFill/>
                          </a:ln>
                        </pic:spPr>
                      </pic:pic>
                    </a:graphicData>
                  </a:graphic>
                </wp:inline>
              </w:drawing>
            </w:r>
          </w:p>
        </w:tc>
      </w:tr>
      <w:tr w:rsidR="00CD7D89" w:rsidRPr="00CF5B57" w:rsidTr="00BA3E3A">
        <w:trPr>
          <w:trHeight w:val="4100"/>
        </w:trPr>
        <w:tc>
          <w:tcPr>
            <w:tcW w:w="6941" w:type="dxa"/>
            <w:shd w:val="clear" w:color="auto" w:fill="auto"/>
            <w:vAlign w:val="center"/>
          </w:tcPr>
          <w:p w:rsidR="008444D0" w:rsidRPr="00060216" w:rsidRDefault="008444D0" w:rsidP="00CF5B57">
            <w:pPr>
              <w:spacing w:line="360" w:lineRule="exact"/>
              <w:ind w:left="566" w:hangingChars="202" w:hanging="566"/>
              <w:jc w:val="center"/>
              <w:rPr>
                <w:rFonts w:ascii="微軟正黑體" w:eastAsia="微軟正黑體" w:hAnsi="微軟正黑體"/>
                <w:b/>
                <w:sz w:val="28"/>
              </w:rPr>
            </w:pPr>
            <w:r w:rsidRPr="00060216">
              <w:rPr>
                <w:rFonts w:ascii="微軟正黑體" w:eastAsia="微軟正黑體" w:hAnsi="微軟正黑體" w:hint="eastAsia"/>
                <w:b/>
                <w:sz w:val="28"/>
              </w:rPr>
              <w:t>漆藝工藝師 張李孺老師</w:t>
            </w:r>
          </w:p>
          <w:p w:rsidR="008444D0" w:rsidRPr="00060216" w:rsidRDefault="008444D0" w:rsidP="00CF5B57">
            <w:pPr>
              <w:spacing w:line="360" w:lineRule="exact"/>
              <w:ind w:left="566" w:hangingChars="202" w:hanging="566"/>
              <w:jc w:val="both"/>
              <w:rPr>
                <w:rFonts w:ascii="微軟正黑體" w:eastAsia="微軟正黑體" w:hAnsi="微軟正黑體"/>
                <w:b/>
                <w:sz w:val="28"/>
              </w:rPr>
            </w:pPr>
            <w:r w:rsidRPr="00060216">
              <w:rPr>
                <w:rFonts w:ascii="微軟正黑體" w:eastAsia="微軟正黑體" w:hAnsi="微軟正黑體" w:hint="eastAsia"/>
                <w:b/>
                <w:sz w:val="28"/>
              </w:rPr>
              <w:t>教學資歷</w:t>
            </w:r>
          </w:p>
          <w:p w:rsidR="008444D0" w:rsidRPr="00060216" w:rsidRDefault="008444D0" w:rsidP="00A758B8">
            <w:pPr>
              <w:numPr>
                <w:ilvl w:val="0"/>
                <w:numId w:val="41"/>
              </w:numPr>
              <w:tabs>
                <w:tab w:val="left" w:pos="880"/>
              </w:tabs>
              <w:spacing w:line="360" w:lineRule="exact"/>
              <w:ind w:left="2155" w:hanging="1589"/>
              <w:rPr>
                <w:rFonts w:ascii="微軟正黑體" w:eastAsia="微軟正黑體" w:hAnsi="微軟正黑體"/>
                <w:sz w:val="20"/>
              </w:rPr>
            </w:pPr>
            <w:r w:rsidRPr="00060216">
              <w:rPr>
                <w:rFonts w:ascii="微軟正黑體" w:eastAsia="微軟正黑體" w:hAnsi="微軟正黑體" w:hint="eastAsia"/>
                <w:sz w:val="20"/>
              </w:rPr>
              <w:t>2011~2014</w:t>
            </w:r>
            <w:r w:rsidRPr="00060216">
              <w:rPr>
                <w:rFonts w:ascii="微軟正黑體" w:eastAsia="微軟正黑體" w:hAnsi="微軟正黑體" w:hint="eastAsia"/>
                <w:sz w:val="20"/>
              </w:rPr>
              <w:tab/>
              <w:t>大葉大學設計暨藝術學院(漆藝工坊)助教。</w:t>
            </w:r>
          </w:p>
          <w:p w:rsidR="008444D0" w:rsidRPr="00060216" w:rsidRDefault="008444D0" w:rsidP="00A758B8">
            <w:pPr>
              <w:numPr>
                <w:ilvl w:val="0"/>
                <w:numId w:val="41"/>
              </w:numPr>
              <w:tabs>
                <w:tab w:val="left" w:pos="880"/>
              </w:tabs>
              <w:spacing w:line="360" w:lineRule="exact"/>
              <w:ind w:left="2155" w:hanging="1589"/>
              <w:rPr>
                <w:rFonts w:ascii="微軟正黑體" w:eastAsia="微軟正黑體" w:hAnsi="微軟正黑體"/>
                <w:sz w:val="20"/>
              </w:rPr>
            </w:pPr>
            <w:r w:rsidRPr="00060216">
              <w:rPr>
                <w:rFonts w:ascii="微軟正黑體" w:eastAsia="微軟正黑體" w:hAnsi="微軟正黑體" w:hint="eastAsia"/>
                <w:sz w:val="20"/>
              </w:rPr>
              <w:t>2017~2018</w:t>
            </w:r>
            <w:r w:rsidRPr="00060216">
              <w:rPr>
                <w:rFonts w:ascii="微軟正黑體" w:eastAsia="微軟正黑體" w:hAnsi="微軟正黑體" w:hint="eastAsia"/>
                <w:sz w:val="20"/>
              </w:rPr>
              <w:tab/>
              <w:t>南投文化局「王賢民漆藝傳習」助教。</w:t>
            </w:r>
          </w:p>
          <w:p w:rsidR="008444D0" w:rsidRPr="00060216" w:rsidRDefault="008444D0" w:rsidP="00A758B8">
            <w:pPr>
              <w:numPr>
                <w:ilvl w:val="0"/>
                <w:numId w:val="41"/>
              </w:numPr>
              <w:tabs>
                <w:tab w:val="left" w:pos="880"/>
                <w:tab w:val="left" w:pos="2410"/>
              </w:tabs>
              <w:spacing w:line="360" w:lineRule="exact"/>
              <w:ind w:left="2155" w:hanging="1589"/>
              <w:jc w:val="both"/>
              <w:rPr>
                <w:rFonts w:ascii="微軟正黑體" w:eastAsia="微軟正黑體" w:hAnsi="微軟正黑體"/>
                <w:snapToGrid w:val="0"/>
                <w:color w:val="000000"/>
                <w:kern w:val="0"/>
                <w:sz w:val="22"/>
                <w:szCs w:val="28"/>
              </w:rPr>
            </w:pPr>
            <w:r w:rsidRPr="00060216">
              <w:rPr>
                <w:rFonts w:ascii="微軟正黑體" w:eastAsia="微軟正黑體" w:hAnsi="微軟正黑體" w:hint="eastAsia"/>
                <w:sz w:val="20"/>
              </w:rPr>
              <w:t>2018 ~</w:t>
            </w:r>
            <w:r w:rsidRPr="00060216">
              <w:rPr>
                <w:rFonts w:ascii="微軟正黑體" w:eastAsia="微軟正黑體" w:hAnsi="微軟正黑體" w:hint="eastAsia"/>
                <w:sz w:val="20"/>
              </w:rPr>
              <w:tab/>
              <w:t>南投文化局漆藝講師。</w:t>
            </w:r>
          </w:p>
          <w:p w:rsidR="008444D0" w:rsidRPr="00060216" w:rsidRDefault="008444D0" w:rsidP="00CF5B57">
            <w:pPr>
              <w:spacing w:line="360" w:lineRule="exact"/>
              <w:ind w:left="566" w:hangingChars="202" w:hanging="566"/>
              <w:jc w:val="both"/>
              <w:rPr>
                <w:rFonts w:ascii="微軟正黑體" w:eastAsia="微軟正黑體" w:hAnsi="微軟正黑體"/>
                <w:b/>
                <w:sz w:val="28"/>
              </w:rPr>
            </w:pPr>
            <w:r w:rsidRPr="00060216">
              <w:rPr>
                <w:rFonts w:ascii="微軟正黑體" w:eastAsia="微軟正黑體" w:hAnsi="微軟正黑體" w:hint="eastAsia"/>
                <w:b/>
                <w:sz w:val="28"/>
              </w:rPr>
              <w:t>教學資歷</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2013</w:t>
            </w:r>
            <w:r w:rsidRPr="00060216">
              <w:rPr>
                <w:rFonts w:ascii="微軟正黑體" w:eastAsia="微軟正黑體" w:hAnsi="微軟正黑體" w:hint="eastAsia"/>
                <w:snapToGrid w:val="0"/>
                <w:color w:val="000000"/>
                <w:kern w:val="0"/>
                <w:sz w:val="20"/>
                <w:szCs w:val="28"/>
              </w:rPr>
              <w:tab/>
              <w:t>苗栗美展「應用設計與綜合媒材」佳作。</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2013</w:t>
            </w:r>
            <w:r w:rsidRPr="00060216">
              <w:rPr>
                <w:rFonts w:ascii="微軟正黑體" w:eastAsia="微軟正黑體" w:hAnsi="微軟正黑體" w:hint="eastAsia"/>
                <w:snapToGrid w:val="0"/>
                <w:color w:val="000000"/>
                <w:kern w:val="0"/>
                <w:sz w:val="20"/>
                <w:szCs w:val="28"/>
              </w:rPr>
              <w:tab/>
              <w:t>宜蘭美展「東方媒材類」入選。</w:t>
            </w:r>
          </w:p>
          <w:p w:rsidR="008444D0" w:rsidRPr="00060216" w:rsidRDefault="008444D0" w:rsidP="00CF5B57">
            <w:pPr>
              <w:numPr>
                <w:ilvl w:val="0"/>
                <w:numId w:val="42"/>
              </w:numPr>
              <w:tabs>
                <w:tab w:val="left" w:pos="993"/>
                <w:tab w:val="left" w:pos="1701"/>
              </w:tabs>
              <w:spacing w:line="360" w:lineRule="exact"/>
              <w:jc w:val="both"/>
              <w:rPr>
                <w:rFonts w:ascii="微軟正黑體" w:eastAsia="微軟正黑體" w:hAnsi="微軟正黑體"/>
                <w:snapToGrid w:val="0"/>
                <w:color w:val="000000"/>
                <w:kern w:val="0"/>
                <w:sz w:val="20"/>
                <w:szCs w:val="28"/>
              </w:rPr>
            </w:pPr>
            <w:r w:rsidRPr="00060216">
              <w:rPr>
                <w:rFonts w:ascii="微軟正黑體" w:eastAsia="微軟正黑體" w:hAnsi="微軟正黑體" w:hint="eastAsia"/>
                <w:snapToGrid w:val="0"/>
                <w:color w:val="000000"/>
                <w:kern w:val="0"/>
                <w:sz w:val="20"/>
                <w:szCs w:val="28"/>
              </w:rPr>
              <w:t>2015</w:t>
            </w:r>
            <w:r w:rsidRPr="00060216">
              <w:rPr>
                <w:rFonts w:ascii="微軟正黑體" w:eastAsia="微軟正黑體" w:hAnsi="微軟正黑體" w:hint="eastAsia"/>
                <w:snapToGrid w:val="0"/>
                <w:color w:val="000000"/>
                <w:kern w:val="0"/>
                <w:sz w:val="20"/>
                <w:szCs w:val="28"/>
              </w:rPr>
              <w:tab/>
              <w:t>宜蘭美展「東方媒材類」入選。</w:t>
            </w:r>
          </w:p>
          <w:p w:rsidR="008444D0" w:rsidRPr="00CF5B57" w:rsidRDefault="008444D0" w:rsidP="00CF5B57">
            <w:pPr>
              <w:numPr>
                <w:ilvl w:val="0"/>
                <w:numId w:val="42"/>
              </w:numPr>
              <w:tabs>
                <w:tab w:val="left" w:pos="993"/>
                <w:tab w:val="left" w:pos="1701"/>
              </w:tabs>
              <w:spacing w:line="360" w:lineRule="exact"/>
              <w:jc w:val="both"/>
              <w:rPr>
                <w:rFonts w:ascii="標楷體" w:eastAsia="標楷體" w:hAnsi="標楷體"/>
                <w:snapToGrid w:val="0"/>
                <w:color w:val="000000"/>
                <w:kern w:val="0"/>
                <w:sz w:val="28"/>
                <w:szCs w:val="28"/>
              </w:rPr>
            </w:pPr>
            <w:r w:rsidRPr="00060216">
              <w:rPr>
                <w:rFonts w:ascii="微軟正黑體" w:eastAsia="微軟正黑體" w:hAnsi="微軟正黑體" w:hint="eastAsia"/>
                <w:snapToGrid w:val="0"/>
                <w:color w:val="000000"/>
                <w:kern w:val="0"/>
                <w:sz w:val="20"/>
                <w:szCs w:val="28"/>
              </w:rPr>
              <w:t>2018</w:t>
            </w:r>
            <w:r w:rsidRPr="00060216">
              <w:rPr>
                <w:rFonts w:ascii="微軟正黑體" w:eastAsia="微軟正黑體" w:hAnsi="微軟正黑體" w:hint="eastAsia"/>
                <w:snapToGrid w:val="0"/>
                <w:color w:val="000000"/>
                <w:kern w:val="0"/>
                <w:sz w:val="20"/>
                <w:szCs w:val="28"/>
              </w:rPr>
              <w:tab/>
              <w:t>工藝競賽「美術工藝組」新光三越獎。</w:t>
            </w:r>
          </w:p>
        </w:tc>
        <w:tc>
          <w:tcPr>
            <w:tcW w:w="2687" w:type="dxa"/>
            <w:shd w:val="clear" w:color="auto" w:fill="auto"/>
            <w:vAlign w:val="center"/>
          </w:tcPr>
          <w:p w:rsidR="008444D0" w:rsidRPr="00CF5B57" w:rsidRDefault="008E7243" w:rsidP="00A758B8">
            <w:pPr>
              <w:tabs>
                <w:tab w:val="left" w:pos="1720"/>
              </w:tabs>
              <w:jc w:val="center"/>
              <w:rPr>
                <w:rFonts w:ascii="標楷體" w:eastAsia="標楷體" w:hAnsi="標楷體"/>
                <w:snapToGrid w:val="0"/>
                <w:color w:val="000000"/>
                <w:kern w:val="0"/>
                <w:sz w:val="28"/>
                <w:szCs w:val="28"/>
              </w:rPr>
            </w:pPr>
            <w:r w:rsidRPr="00CF5B57">
              <w:rPr>
                <w:rFonts w:ascii="標楷體" w:eastAsia="標楷體" w:hAnsi="標楷體"/>
                <w:noProof/>
                <w:snapToGrid w:val="0"/>
                <w:color w:val="000000"/>
                <w:kern w:val="0"/>
                <w:sz w:val="28"/>
                <w:szCs w:val="28"/>
              </w:rPr>
              <w:drawing>
                <wp:inline distT="0" distB="0" distL="0" distR="0">
                  <wp:extent cx="1440000" cy="1917634"/>
                  <wp:effectExtent l="0" t="0" r="8255" b="6985"/>
                  <wp:docPr id="98" name="圖片 98" descr="D:\yschang file\Desktop\DSCF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yschang file\Desktop\DSCF1206.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440000" cy="1917634"/>
                          </a:xfrm>
                          <a:prstGeom prst="rect">
                            <a:avLst/>
                          </a:prstGeom>
                          <a:noFill/>
                          <a:ln>
                            <a:noFill/>
                          </a:ln>
                        </pic:spPr>
                      </pic:pic>
                    </a:graphicData>
                  </a:graphic>
                </wp:inline>
              </w:drawing>
            </w:r>
          </w:p>
        </w:tc>
      </w:tr>
      <w:tr w:rsidR="00CD7D89" w:rsidRPr="00CF5B57" w:rsidTr="008D0B23">
        <w:trPr>
          <w:trHeight w:val="2129"/>
        </w:trPr>
        <w:tc>
          <w:tcPr>
            <w:tcW w:w="9628" w:type="dxa"/>
            <w:gridSpan w:val="2"/>
            <w:shd w:val="clear" w:color="auto" w:fill="auto"/>
            <w:vAlign w:val="center"/>
          </w:tcPr>
          <w:p w:rsidR="00CD7D89" w:rsidRPr="00CF5B57" w:rsidRDefault="00CD7D89" w:rsidP="00CD7D89">
            <w:pPr>
              <w:jc w:val="center"/>
              <w:rPr>
                <w:rFonts w:ascii="標楷體" w:eastAsia="標楷體" w:hAnsi="標楷體"/>
                <w:noProof/>
                <w:snapToGrid w:val="0"/>
                <w:color w:val="000000"/>
                <w:kern w:val="0"/>
                <w:sz w:val="28"/>
                <w:szCs w:val="28"/>
              </w:rPr>
            </w:pPr>
            <w:r>
              <w:rPr>
                <w:rFonts w:ascii="標楷體" w:eastAsia="標楷體" w:hAnsi="標楷體"/>
                <w:noProof/>
                <w:color w:val="000000"/>
                <w:kern w:val="0"/>
                <w:sz w:val="28"/>
                <w:szCs w:val="28"/>
              </w:rPr>
              <w:drawing>
                <wp:inline distT="0" distB="0" distL="0" distR="0" wp14:anchorId="2A9B478F" wp14:editId="2214FD96">
                  <wp:extent cx="972000" cy="974521"/>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漆藝作品.jpg"/>
                          <pic:cNvPicPr/>
                        </pic:nvPicPr>
                        <pic:blipFill rotWithShape="1">
                          <a:blip r:embed="rId27" cstate="print">
                            <a:extLst>
                              <a:ext uri="{28A0092B-C50C-407E-A947-70E740481C1C}">
                                <a14:useLocalDpi xmlns:a14="http://schemas.microsoft.com/office/drawing/2010/main"/>
                              </a:ext>
                            </a:extLst>
                          </a:blip>
                          <a:srcRect/>
                          <a:stretch/>
                        </pic:blipFill>
                        <pic:spPr bwMode="auto">
                          <a:xfrm>
                            <a:off x="0" y="0"/>
                            <a:ext cx="972000" cy="9745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315E49" wp14:editId="47FAFC92">
                  <wp:extent cx="972000" cy="974541"/>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28" cstate="print">
                            <a:extLst>
                              <a:ext uri="{28A0092B-C50C-407E-A947-70E740481C1C}">
                                <a14:useLocalDpi xmlns:a14="http://schemas.microsoft.com/office/drawing/2010/main"/>
                              </a:ext>
                            </a:extLst>
                          </a:blip>
                          <a:stretch>
                            <a:fillRect/>
                          </a:stretch>
                        </pic:blipFill>
                        <pic:spPr bwMode="auto">
                          <a:xfrm>
                            <a:off x="0" y="0"/>
                            <a:ext cx="972000" cy="974541"/>
                          </a:xfrm>
                          <a:prstGeom prst="rect">
                            <a:avLst/>
                          </a:prstGeom>
                          <a:noFill/>
                          <a:ln>
                            <a:noFill/>
                          </a:ln>
                        </pic:spPr>
                      </pic:pic>
                    </a:graphicData>
                  </a:graphic>
                </wp:inline>
              </w:drawing>
            </w:r>
            <w:r>
              <w:rPr>
                <w:rFonts w:ascii="標楷體" w:eastAsia="標楷體" w:hAnsi="標楷體"/>
                <w:noProof/>
                <w:color w:val="000000"/>
                <w:kern w:val="0"/>
                <w:sz w:val="28"/>
                <w:szCs w:val="28"/>
              </w:rPr>
              <w:drawing>
                <wp:inline distT="0" distB="0" distL="0" distR="0" wp14:anchorId="35691A41" wp14:editId="1C210CAD">
                  <wp:extent cx="972000" cy="97452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影棚攝影-2727.jpg"/>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972000" cy="97452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315E49" wp14:editId="47FAFC92">
                  <wp:extent cx="972000" cy="974541"/>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30" cstate="print">
                            <a:extLst>
                              <a:ext uri="{28A0092B-C50C-407E-A947-70E740481C1C}">
                                <a14:useLocalDpi xmlns:a14="http://schemas.microsoft.com/office/drawing/2010/main"/>
                              </a:ext>
                            </a:extLst>
                          </a:blip>
                          <a:stretch>
                            <a:fillRect/>
                          </a:stretch>
                        </pic:blipFill>
                        <pic:spPr bwMode="auto">
                          <a:xfrm>
                            <a:off x="0" y="0"/>
                            <a:ext cx="972000" cy="974541"/>
                          </a:xfrm>
                          <a:prstGeom prst="rect">
                            <a:avLst/>
                          </a:prstGeom>
                          <a:noFill/>
                          <a:ln>
                            <a:noFill/>
                          </a:ln>
                        </pic:spPr>
                      </pic:pic>
                    </a:graphicData>
                  </a:graphic>
                </wp:inline>
              </w:drawing>
            </w:r>
            <w:r>
              <w:rPr>
                <w:rFonts w:ascii="標楷體" w:eastAsia="標楷體" w:hAnsi="標楷體"/>
                <w:noProof/>
                <w:color w:val="000000"/>
                <w:kern w:val="0"/>
                <w:sz w:val="28"/>
                <w:szCs w:val="28"/>
              </w:rPr>
              <w:drawing>
                <wp:inline distT="0" distB="0" distL="0" distR="0" wp14:anchorId="20EC8233" wp14:editId="2C4BB020">
                  <wp:extent cx="972000" cy="976135"/>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影棚攝影-2730.jpg"/>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972000" cy="9761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D3B23C" wp14:editId="7369665C">
                  <wp:extent cx="972000" cy="9761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yschang file\Desktop\影棚攝影-570.JPG"/>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972000" cy="976100"/>
                          </a:xfrm>
                          <a:prstGeom prst="rect">
                            <a:avLst/>
                          </a:prstGeom>
                          <a:noFill/>
                          <a:ln>
                            <a:noFill/>
                          </a:ln>
                        </pic:spPr>
                      </pic:pic>
                    </a:graphicData>
                  </a:graphic>
                </wp:inline>
              </w:drawing>
            </w:r>
          </w:p>
        </w:tc>
      </w:tr>
    </w:tbl>
    <w:p w:rsidR="00F2227D" w:rsidRPr="005A6ADC" w:rsidRDefault="00F2227D" w:rsidP="00F2227D">
      <w:pPr>
        <w:spacing w:line="480" w:lineRule="exact"/>
        <w:ind w:leftChars="235" w:left="565" w:hanging="1"/>
        <w:jc w:val="both"/>
        <w:rPr>
          <w:rFonts w:ascii="標楷體" w:eastAsia="標楷體" w:hAnsi="標楷體"/>
          <w:b/>
          <w:color w:val="000000"/>
          <w:sz w:val="28"/>
          <w:szCs w:val="28"/>
        </w:rPr>
      </w:pPr>
      <w:r w:rsidRPr="005A6ADC">
        <w:rPr>
          <w:rFonts w:ascii="標楷體" w:eastAsia="標楷體" w:hAnsi="標楷體" w:hint="eastAsia"/>
          <w:b/>
          <w:color w:val="000000"/>
          <w:sz w:val="28"/>
          <w:szCs w:val="28"/>
        </w:rPr>
        <w:t>參考作品，實際材料以現場為主</w:t>
      </w:r>
    </w:p>
    <w:tbl>
      <w:tblPr>
        <w:tblStyle w:val="a4"/>
        <w:tblW w:w="10161" w:type="dxa"/>
        <w:tblLook w:val="04A0" w:firstRow="1" w:lastRow="0" w:firstColumn="1" w:lastColumn="0" w:noHBand="0" w:noVBand="1"/>
      </w:tblPr>
      <w:tblGrid>
        <w:gridCol w:w="5145"/>
        <w:gridCol w:w="5016"/>
      </w:tblGrid>
      <w:tr w:rsidR="00F2227D" w:rsidRPr="00EE2CC7" w:rsidTr="00233EFE">
        <w:trPr>
          <w:trHeight w:val="395"/>
        </w:trPr>
        <w:tc>
          <w:tcPr>
            <w:tcW w:w="5145" w:type="dxa"/>
            <w:vAlign w:val="center"/>
          </w:tcPr>
          <w:p w:rsidR="00F2227D" w:rsidRPr="00EE2CC7" w:rsidRDefault="00546488" w:rsidP="00233EFE">
            <w:pPr>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13A8BB02" wp14:editId="4B1AFCEA">
                  <wp:extent cx="2877000" cy="1919531"/>
                  <wp:effectExtent l="0" t="0" r="0" b="508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工坊\金屬課程講義與材料表\金屬線\愛心手環2.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877000" cy="1919531"/>
                          </a:xfrm>
                          <a:prstGeom prst="rect">
                            <a:avLst/>
                          </a:prstGeom>
                          <a:noFill/>
                          <a:ln>
                            <a:noFill/>
                          </a:ln>
                        </pic:spPr>
                      </pic:pic>
                    </a:graphicData>
                  </a:graphic>
                </wp:inline>
              </w:drawing>
            </w:r>
          </w:p>
        </w:tc>
        <w:tc>
          <w:tcPr>
            <w:tcW w:w="5016" w:type="dxa"/>
            <w:vAlign w:val="center"/>
          </w:tcPr>
          <w:p w:rsidR="00F2227D" w:rsidRPr="00EE2CC7" w:rsidRDefault="00F2227D" w:rsidP="00233EFE">
            <w:pPr>
              <w:jc w:val="center"/>
              <w:rPr>
                <w:rFonts w:asciiTheme="minorHAnsi" w:eastAsiaTheme="minorEastAsia" w:hAnsiTheme="minorHAnsi" w:cstheme="minorBidi"/>
                <w:szCs w:val="22"/>
              </w:rPr>
            </w:pPr>
            <w:r>
              <w:rPr>
                <w:rFonts w:asciiTheme="minorHAnsi" w:eastAsiaTheme="minorEastAsia" w:hAnsiTheme="minorHAnsi" w:cstheme="minorBidi"/>
                <w:noProof/>
                <w:szCs w:val="22"/>
              </w:rPr>
              <w:drawing>
                <wp:inline distT="0" distB="0" distL="0" distR="0" wp14:anchorId="09F0D1CC" wp14:editId="76AD4863">
                  <wp:extent cx="2880000" cy="1919531"/>
                  <wp:effectExtent l="0" t="0" r="0" b="508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工坊\金屬課程講義與材料表\金屬線\愛心手環2.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880000" cy="1919531"/>
                          </a:xfrm>
                          <a:prstGeom prst="rect">
                            <a:avLst/>
                          </a:prstGeom>
                          <a:noFill/>
                          <a:ln>
                            <a:noFill/>
                          </a:ln>
                        </pic:spPr>
                      </pic:pic>
                    </a:graphicData>
                  </a:graphic>
                </wp:inline>
              </w:drawing>
            </w:r>
          </w:p>
        </w:tc>
      </w:tr>
      <w:tr w:rsidR="00546488" w:rsidRPr="00EE2CC7" w:rsidTr="00233EFE">
        <w:trPr>
          <w:trHeight w:val="2749"/>
        </w:trPr>
        <w:tc>
          <w:tcPr>
            <w:tcW w:w="5145" w:type="dxa"/>
            <w:vAlign w:val="center"/>
          </w:tcPr>
          <w:p w:rsidR="00546488" w:rsidRPr="002061DE" w:rsidRDefault="00546488" w:rsidP="00233EFE">
            <w:pPr>
              <w:jc w:val="center"/>
              <w:rPr>
                <w:rFonts w:ascii="標楷體" w:eastAsia="標楷體" w:hAnsi="標楷體"/>
              </w:rPr>
            </w:pPr>
            <w:r>
              <w:rPr>
                <w:rFonts w:asciiTheme="minorHAnsi" w:eastAsiaTheme="minorEastAsia" w:hAnsiTheme="minorHAnsi" w:cstheme="minorBidi"/>
                <w:noProof/>
                <w:szCs w:val="22"/>
              </w:rPr>
              <w:drawing>
                <wp:inline distT="0" distB="0" distL="0" distR="0" wp14:anchorId="3B76E143" wp14:editId="5AAC9903">
                  <wp:extent cx="2160000" cy="2450756"/>
                  <wp:effectExtent l="0" t="0" r="0" b="6985"/>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1.jpg"/>
                          <pic:cNvPicPr/>
                        </pic:nvPicPr>
                        <pic:blipFill rotWithShape="1">
                          <a:blip r:embed="rId35" cstate="print">
                            <a:extLst>
                              <a:ext uri="{28A0092B-C50C-407E-A947-70E740481C1C}">
                                <a14:useLocalDpi xmlns:a14="http://schemas.microsoft.com/office/drawing/2010/main" val="0"/>
                              </a:ext>
                            </a:extLst>
                          </a:blip>
                          <a:srcRect t="16664" b="7715"/>
                          <a:stretch/>
                        </pic:blipFill>
                        <pic:spPr bwMode="auto">
                          <a:xfrm>
                            <a:off x="0" y="0"/>
                            <a:ext cx="2160000" cy="2450756"/>
                          </a:xfrm>
                          <a:prstGeom prst="rect">
                            <a:avLst/>
                          </a:prstGeom>
                          <a:ln>
                            <a:noFill/>
                          </a:ln>
                          <a:extLst>
                            <a:ext uri="{53640926-AAD7-44D8-BBD7-CCE9431645EC}">
                              <a14:shadowObscured xmlns:a14="http://schemas.microsoft.com/office/drawing/2010/main"/>
                            </a:ext>
                          </a:extLst>
                        </pic:spPr>
                      </pic:pic>
                    </a:graphicData>
                  </a:graphic>
                </wp:inline>
              </w:drawing>
            </w:r>
          </w:p>
        </w:tc>
        <w:tc>
          <w:tcPr>
            <w:tcW w:w="5016" w:type="dxa"/>
            <w:vMerge w:val="restart"/>
            <w:vAlign w:val="center"/>
          </w:tcPr>
          <w:p w:rsidR="00546488" w:rsidRPr="002061DE" w:rsidRDefault="00546488" w:rsidP="00233EFE">
            <w:pPr>
              <w:jc w:val="center"/>
              <w:rPr>
                <w:rFonts w:ascii="標楷體" w:eastAsia="標楷體" w:hAnsi="標楷體"/>
              </w:rPr>
            </w:pPr>
            <w:r>
              <w:rPr>
                <w:noProof/>
              </w:rPr>
              <w:drawing>
                <wp:inline distT="0" distB="0" distL="0" distR="0" wp14:anchorId="2A76E17B" wp14:editId="2DB4F9E9">
                  <wp:extent cx="1581150" cy="4695541"/>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5525" cy="4708534"/>
                          </a:xfrm>
                          <a:prstGeom prst="rect">
                            <a:avLst/>
                          </a:prstGeom>
                        </pic:spPr>
                      </pic:pic>
                    </a:graphicData>
                  </a:graphic>
                </wp:inline>
              </w:drawing>
            </w:r>
          </w:p>
        </w:tc>
      </w:tr>
      <w:tr w:rsidR="00546488" w:rsidRPr="00EE2CC7" w:rsidTr="00233EFE">
        <w:trPr>
          <w:trHeight w:val="156"/>
        </w:trPr>
        <w:tc>
          <w:tcPr>
            <w:tcW w:w="5145" w:type="dxa"/>
            <w:vAlign w:val="center"/>
          </w:tcPr>
          <w:p w:rsidR="00546488" w:rsidRPr="002061DE" w:rsidRDefault="00546488" w:rsidP="00233EFE">
            <w:pPr>
              <w:jc w:val="center"/>
              <w:rPr>
                <w:rFonts w:ascii="標楷體" w:eastAsia="標楷體" w:hAnsi="標楷體"/>
              </w:rPr>
            </w:pPr>
            <w:r>
              <w:rPr>
                <w:rFonts w:asciiTheme="minorHAnsi" w:eastAsiaTheme="minorEastAsia" w:hAnsiTheme="minorHAnsi" w:cstheme="minorBidi"/>
                <w:noProof/>
                <w:szCs w:val="22"/>
              </w:rPr>
              <w:drawing>
                <wp:inline distT="0" distB="0" distL="0" distR="0" wp14:anchorId="12E42B66" wp14:editId="5661B408">
                  <wp:extent cx="2160000" cy="2232619"/>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esktop\工坊\金屬課程講義與材料表\金屬線\愛心手環2.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160000" cy="2232619"/>
                          </a:xfrm>
                          <a:prstGeom prst="rect">
                            <a:avLst/>
                          </a:prstGeom>
                          <a:noFill/>
                          <a:ln>
                            <a:noFill/>
                          </a:ln>
                        </pic:spPr>
                      </pic:pic>
                    </a:graphicData>
                  </a:graphic>
                </wp:inline>
              </w:drawing>
            </w:r>
          </w:p>
        </w:tc>
        <w:tc>
          <w:tcPr>
            <w:tcW w:w="5016" w:type="dxa"/>
            <w:vMerge/>
            <w:vAlign w:val="center"/>
          </w:tcPr>
          <w:p w:rsidR="00546488" w:rsidRPr="002061DE" w:rsidRDefault="00546488" w:rsidP="00233EFE">
            <w:pPr>
              <w:jc w:val="center"/>
              <w:rPr>
                <w:rFonts w:ascii="標楷體" w:eastAsia="標楷體" w:hAnsi="標楷體"/>
              </w:rPr>
            </w:pPr>
          </w:p>
        </w:tc>
      </w:tr>
    </w:tbl>
    <w:p w:rsidR="003927C1" w:rsidRDefault="00F944FC" w:rsidP="003927C1">
      <w:pPr>
        <w:spacing w:line="400" w:lineRule="exact"/>
        <w:jc w:val="center"/>
        <w:rPr>
          <w:rFonts w:ascii="標楷體" w:eastAsia="標楷體" w:hAnsi="標楷體"/>
          <w:b/>
          <w:sz w:val="32"/>
          <w:szCs w:val="32"/>
        </w:rPr>
      </w:pPr>
      <w:r>
        <w:rPr>
          <w:rFonts w:ascii="標楷體" w:eastAsia="標楷體" w:hAnsi="標楷體"/>
          <w:snapToGrid w:val="0"/>
          <w:color w:val="000000"/>
          <w:kern w:val="0"/>
          <w:sz w:val="28"/>
          <w:szCs w:val="28"/>
        </w:rPr>
        <w:br w:type="page"/>
      </w:r>
      <w:r w:rsidR="003927C1" w:rsidRPr="00E05141">
        <w:rPr>
          <w:rFonts w:ascii="標楷體" w:eastAsia="標楷體" w:hAnsi="標楷體" w:hint="eastAsia"/>
          <w:b/>
          <w:sz w:val="32"/>
          <w:szCs w:val="32"/>
        </w:rPr>
        <w:t>國立</w:t>
      </w:r>
      <w:r w:rsidR="003927C1" w:rsidRPr="00E05141">
        <w:rPr>
          <w:rFonts w:ascii="標楷體" w:eastAsia="標楷體" w:hAnsi="標楷體" w:hint="eastAsia"/>
          <w:b/>
          <w:spacing w:val="16"/>
          <w:sz w:val="32"/>
          <w:szCs w:val="32"/>
        </w:rPr>
        <w:t>臺</w:t>
      </w:r>
      <w:r w:rsidR="003927C1" w:rsidRPr="00E05141">
        <w:rPr>
          <w:rFonts w:ascii="標楷體" w:eastAsia="標楷體" w:hAnsi="標楷體" w:hint="eastAsia"/>
          <w:b/>
          <w:sz w:val="32"/>
          <w:szCs w:val="32"/>
        </w:rPr>
        <w:t>灣工藝研究發展中心</w:t>
      </w:r>
    </w:p>
    <w:p w:rsidR="003927C1" w:rsidRPr="00E05141" w:rsidRDefault="003927C1" w:rsidP="003927C1">
      <w:pPr>
        <w:spacing w:line="500" w:lineRule="exact"/>
        <w:jc w:val="center"/>
        <w:rPr>
          <w:rFonts w:ascii="標楷體" w:eastAsia="標楷體" w:hAnsi="標楷體"/>
          <w:b/>
          <w:sz w:val="32"/>
          <w:szCs w:val="32"/>
        </w:rPr>
      </w:pPr>
      <w:r w:rsidRPr="00E05141">
        <w:rPr>
          <w:rFonts w:ascii="標楷體" w:eastAsia="標楷體" w:hAnsi="標楷體" w:hint="eastAsia"/>
          <w:b/>
          <w:kern w:val="0"/>
          <w:sz w:val="32"/>
          <w:szCs w:val="32"/>
        </w:rPr>
        <w:t>苗栗工藝產業研發分館</w:t>
      </w:r>
      <w:r w:rsidRPr="00E05141">
        <w:rPr>
          <w:rFonts w:ascii="標楷體" w:eastAsia="標楷體" w:hAnsi="標楷體" w:hint="eastAsia"/>
          <w:b/>
          <w:sz w:val="32"/>
          <w:szCs w:val="32"/>
        </w:rPr>
        <w:t>「工藝工坊」</w:t>
      </w:r>
    </w:p>
    <w:p w:rsidR="003927C1" w:rsidRDefault="003927C1" w:rsidP="003927C1">
      <w:pPr>
        <w:spacing w:line="440" w:lineRule="exact"/>
        <w:ind w:hanging="1"/>
        <w:jc w:val="center"/>
        <w:rPr>
          <w:rFonts w:ascii="標楷體" w:eastAsia="標楷體" w:hAnsi="標楷體"/>
          <w:b/>
          <w:sz w:val="32"/>
          <w:szCs w:val="32"/>
        </w:rPr>
      </w:pPr>
      <w:r w:rsidRPr="003927C1">
        <w:rPr>
          <w:rFonts w:ascii="標楷體" w:eastAsia="標楷體" w:hAnsi="標楷體" w:hint="eastAsia"/>
          <w:b/>
          <w:sz w:val="32"/>
          <w:szCs w:val="32"/>
        </w:rPr>
        <w:t>109年工藝推廣班第一期</w:t>
      </w:r>
    </w:p>
    <w:p w:rsidR="00233EFE" w:rsidRDefault="00233EFE" w:rsidP="003927C1">
      <w:pPr>
        <w:spacing w:line="470" w:lineRule="exact"/>
        <w:rPr>
          <w:rFonts w:ascii="標楷體" w:eastAsia="標楷體" w:hAnsi="標楷體"/>
          <w:color w:val="FF0000"/>
          <w:sz w:val="28"/>
          <w:szCs w:val="28"/>
        </w:rPr>
      </w:pPr>
      <w:r>
        <w:rPr>
          <w:rFonts w:ascii="標楷體" w:eastAsia="標楷體" w:hAnsi="標楷體" w:hint="eastAsia"/>
          <w:color w:val="000000"/>
          <w:sz w:val="28"/>
          <w:szCs w:val="28"/>
        </w:rPr>
        <w:t>■</w:t>
      </w:r>
      <w:r>
        <w:rPr>
          <w:rFonts w:ascii="標楷體" w:eastAsia="標楷體" w:hAnsi="標楷體" w:hint="eastAsia"/>
          <w:sz w:val="28"/>
          <w:szCs w:val="28"/>
        </w:rPr>
        <w:t>陶藝工</w:t>
      </w:r>
      <w:r>
        <w:rPr>
          <w:rFonts w:eastAsia="標楷體" w:hint="eastAsia"/>
          <w:sz w:val="28"/>
          <w:szCs w:val="28"/>
        </w:rPr>
        <w:t>坊</w:t>
      </w:r>
    </w:p>
    <w:p w:rsidR="003927C1" w:rsidRDefault="003927C1" w:rsidP="003927C1">
      <w:pPr>
        <w:numPr>
          <w:ilvl w:val="0"/>
          <w:numId w:val="46"/>
        </w:numPr>
        <w:tabs>
          <w:tab w:val="left" w:pos="709"/>
        </w:tabs>
        <w:spacing w:line="380" w:lineRule="exact"/>
        <w:ind w:left="426"/>
        <w:rPr>
          <w:rFonts w:ascii="標楷體" w:eastAsia="標楷體" w:hAnsi="標楷體"/>
          <w:color w:val="000000"/>
          <w:sz w:val="28"/>
          <w:szCs w:val="28"/>
        </w:rPr>
      </w:pPr>
      <w:r>
        <w:rPr>
          <w:rFonts w:ascii="標楷體" w:eastAsia="標楷體" w:hAnsi="標楷體" w:hint="eastAsia"/>
          <w:color w:val="000000"/>
          <w:sz w:val="28"/>
          <w:szCs w:val="28"/>
        </w:rPr>
        <w:t>研習課程：</w:t>
      </w:r>
      <w:r w:rsidRPr="003927C1">
        <w:rPr>
          <w:rFonts w:ascii="標楷體" w:eastAsia="標楷體" w:hAnsi="標楷體" w:hint="eastAsia"/>
          <w:color w:val="000000"/>
          <w:sz w:val="28"/>
          <w:szCs w:val="28"/>
        </w:rPr>
        <w:t>2020原來我也是文青-手作質感咖啡杯</w:t>
      </w:r>
    </w:p>
    <w:p w:rsidR="00233EFE" w:rsidRDefault="00233EFE" w:rsidP="003927C1">
      <w:pPr>
        <w:numPr>
          <w:ilvl w:val="0"/>
          <w:numId w:val="46"/>
        </w:numPr>
        <w:tabs>
          <w:tab w:val="left" w:pos="709"/>
        </w:tabs>
        <w:spacing w:line="380" w:lineRule="exact"/>
        <w:ind w:left="426"/>
        <w:rPr>
          <w:rFonts w:ascii="標楷體" w:eastAsia="標楷體" w:hAnsi="標楷體"/>
          <w:color w:val="000000"/>
          <w:sz w:val="28"/>
          <w:szCs w:val="28"/>
        </w:rPr>
      </w:pPr>
      <w:r>
        <w:rPr>
          <w:rFonts w:ascii="標楷體" w:eastAsia="標楷體" w:hAnsi="標楷體" w:hint="eastAsia"/>
          <w:color w:val="000000"/>
          <w:sz w:val="28"/>
          <w:szCs w:val="28"/>
        </w:rPr>
        <w:t>授課老師：張立杰、羅志峰、</w:t>
      </w:r>
      <w:r>
        <w:rPr>
          <w:rFonts w:ascii="標楷體" w:eastAsia="標楷體" w:hAnsi="標楷體"/>
          <w:color w:val="000000"/>
          <w:sz w:val="28"/>
          <w:szCs w:val="28"/>
        </w:rPr>
        <w:t>羅弘</w:t>
      </w:r>
      <w:r>
        <w:rPr>
          <w:rFonts w:ascii="標楷體" w:eastAsia="標楷體" w:hAnsi="標楷體" w:hint="eastAsia"/>
          <w:color w:val="000000"/>
          <w:sz w:val="28"/>
          <w:szCs w:val="28"/>
        </w:rPr>
        <w:t>煜、郭宜哲</w:t>
      </w:r>
    </w:p>
    <w:p w:rsidR="00233EFE" w:rsidRDefault="00233EFE" w:rsidP="00233EFE">
      <w:pPr>
        <w:numPr>
          <w:ilvl w:val="0"/>
          <w:numId w:val="46"/>
        </w:numPr>
        <w:tabs>
          <w:tab w:val="left" w:pos="709"/>
        </w:tabs>
        <w:spacing w:line="380" w:lineRule="exact"/>
        <w:ind w:left="709" w:hanging="715"/>
        <w:rPr>
          <w:rFonts w:ascii="標楷體" w:eastAsia="標楷體" w:hAnsi="標楷體"/>
          <w:color w:val="000000"/>
          <w:sz w:val="28"/>
          <w:szCs w:val="28"/>
        </w:rPr>
      </w:pPr>
      <w:r>
        <w:rPr>
          <w:rFonts w:ascii="標楷體" w:eastAsia="標楷體" w:hAnsi="標楷體" w:hint="eastAsia"/>
          <w:color w:val="000000"/>
          <w:sz w:val="28"/>
          <w:szCs w:val="28"/>
        </w:rPr>
        <w:t>研習日期：109年4月11日至109年6月7日，計六週(共60小時)</w:t>
      </w:r>
    </w:p>
    <w:p w:rsidR="00233EFE" w:rsidRDefault="00233EFE" w:rsidP="00233EFE">
      <w:pPr>
        <w:numPr>
          <w:ilvl w:val="0"/>
          <w:numId w:val="46"/>
        </w:numPr>
        <w:tabs>
          <w:tab w:val="left" w:pos="709"/>
        </w:tabs>
        <w:spacing w:line="380" w:lineRule="exact"/>
        <w:ind w:left="709" w:hanging="715"/>
        <w:rPr>
          <w:rFonts w:ascii="標楷體" w:eastAsia="標楷體" w:hAnsi="標楷體"/>
          <w:color w:val="000000"/>
          <w:sz w:val="28"/>
          <w:szCs w:val="28"/>
        </w:rPr>
      </w:pPr>
      <w:r>
        <w:rPr>
          <w:rFonts w:ascii="標楷體" w:eastAsia="標楷體" w:hAnsi="標楷體" w:hint="eastAsia"/>
          <w:color w:val="000000"/>
          <w:sz w:val="28"/>
          <w:szCs w:val="28"/>
        </w:rPr>
        <w:t>研習時間：週六</w:t>
      </w:r>
      <w:r>
        <w:rPr>
          <w:rFonts w:ascii="標楷體" w:eastAsia="標楷體" w:hAnsi="標楷體"/>
          <w:color w:val="000000"/>
          <w:sz w:val="28"/>
          <w:szCs w:val="28"/>
        </w:rPr>
        <w:t>、</w:t>
      </w:r>
      <w:r>
        <w:rPr>
          <w:rFonts w:ascii="標楷體" w:eastAsia="標楷體" w:hAnsi="標楷體" w:hint="eastAsia"/>
          <w:color w:val="000000"/>
          <w:sz w:val="28"/>
          <w:szCs w:val="28"/>
        </w:rPr>
        <w:t>週</w:t>
      </w:r>
      <w:r>
        <w:rPr>
          <w:rFonts w:ascii="標楷體" w:eastAsia="標楷體" w:hAnsi="標楷體"/>
          <w:color w:val="000000"/>
          <w:sz w:val="28"/>
          <w:szCs w:val="28"/>
        </w:rPr>
        <w:t>日</w:t>
      </w:r>
      <w:r>
        <w:rPr>
          <w:rFonts w:ascii="標楷體" w:eastAsia="標楷體" w:hAnsi="標楷體" w:hint="eastAsia"/>
          <w:color w:val="000000"/>
          <w:sz w:val="28"/>
          <w:szCs w:val="28"/>
        </w:rPr>
        <w:t>上午09：30～12：30、下午13：</w:t>
      </w:r>
      <w:r>
        <w:rPr>
          <w:rFonts w:ascii="標楷體" w:eastAsia="標楷體" w:hAnsi="標楷體"/>
          <w:color w:val="000000"/>
          <w:sz w:val="28"/>
          <w:szCs w:val="28"/>
        </w:rPr>
        <w:t>3</w:t>
      </w:r>
      <w:r>
        <w:rPr>
          <w:rFonts w:ascii="標楷體" w:eastAsia="標楷體" w:hAnsi="標楷體" w:hint="eastAsia"/>
          <w:color w:val="000000"/>
          <w:sz w:val="28"/>
          <w:szCs w:val="28"/>
        </w:rPr>
        <w:t>0～16：30</w:t>
      </w:r>
    </w:p>
    <w:p w:rsidR="00233EFE" w:rsidRDefault="00233EFE" w:rsidP="00233EFE">
      <w:pPr>
        <w:numPr>
          <w:ilvl w:val="0"/>
          <w:numId w:val="46"/>
        </w:numPr>
        <w:tabs>
          <w:tab w:val="left" w:pos="851"/>
        </w:tabs>
        <w:spacing w:line="380" w:lineRule="exact"/>
        <w:ind w:left="709" w:hanging="715"/>
        <w:rPr>
          <w:rFonts w:ascii="標楷體" w:eastAsia="標楷體" w:hAnsi="標楷體"/>
          <w:color w:val="000000"/>
          <w:sz w:val="28"/>
          <w:szCs w:val="28"/>
        </w:rPr>
      </w:pPr>
      <w:r>
        <w:rPr>
          <w:rFonts w:ascii="標楷體" w:eastAsia="標楷體" w:hAnsi="標楷體" w:hint="eastAsia"/>
          <w:color w:val="000000"/>
          <w:sz w:val="28"/>
          <w:szCs w:val="28"/>
        </w:rPr>
        <w:t>招生限額：</w:t>
      </w:r>
      <w:r>
        <w:rPr>
          <w:rFonts w:ascii="標楷體" w:eastAsia="標楷體" w:hAnsi="標楷體"/>
          <w:color w:val="000000"/>
          <w:sz w:val="28"/>
          <w:szCs w:val="28"/>
        </w:rPr>
        <w:t>1</w:t>
      </w:r>
      <w:r>
        <w:rPr>
          <w:rFonts w:ascii="標楷體" w:eastAsia="標楷體" w:hAnsi="標楷體" w:hint="eastAsia"/>
          <w:color w:val="000000"/>
          <w:sz w:val="28"/>
          <w:szCs w:val="28"/>
        </w:rPr>
        <w:t>8人(</w:t>
      </w:r>
      <w:r>
        <w:rPr>
          <w:rFonts w:ascii="標楷體" w:eastAsia="標楷體" w:hAnsi="標楷體" w:hint="eastAsia"/>
          <w:color w:val="FF0000"/>
          <w:sz w:val="28"/>
          <w:szCs w:val="28"/>
        </w:rPr>
        <w:t>10人以上開班、須年滿16歲以上</w:t>
      </w:r>
      <w:r>
        <w:rPr>
          <w:rFonts w:ascii="標楷體" w:eastAsia="標楷體" w:hAnsi="標楷體" w:hint="eastAsia"/>
          <w:color w:val="000000"/>
          <w:sz w:val="28"/>
          <w:szCs w:val="28"/>
        </w:rPr>
        <w:t xml:space="preserve">) </w:t>
      </w:r>
    </w:p>
    <w:p w:rsidR="00233EFE" w:rsidRDefault="00233EFE" w:rsidP="00233EFE">
      <w:pPr>
        <w:numPr>
          <w:ilvl w:val="0"/>
          <w:numId w:val="46"/>
        </w:numPr>
        <w:tabs>
          <w:tab w:val="left" w:pos="709"/>
        </w:tabs>
        <w:spacing w:line="380" w:lineRule="exact"/>
        <w:ind w:left="851" w:hanging="857"/>
        <w:rPr>
          <w:rFonts w:ascii="標楷體" w:eastAsia="標楷體" w:hAnsi="標楷體"/>
          <w:color w:val="000000"/>
          <w:sz w:val="28"/>
          <w:szCs w:val="28"/>
        </w:rPr>
      </w:pPr>
      <w:r>
        <w:rPr>
          <w:rFonts w:ascii="標楷體" w:eastAsia="標楷體" w:hAnsi="標楷體" w:hint="eastAsia"/>
          <w:color w:val="000000"/>
          <w:sz w:val="28"/>
          <w:szCs w:val="28"/>
        </w:rPr>
        <w:t>費    用：材料費</w:t>
      </w:r>
      <w:r>
        <w:rPr>
          <w:rFonts w:ascii="標楷體" w:eastAsia="標楷體" w:hAnsi="標楷體" w:hint="eastAsia"/>
          <w:b/>
          <w:bCs/>
          <w:sz w:val="28"/>
          <w:szCs w:val="28"/>
        </w:rPr>
        <w:t>3,100</w:t>
      </w:r>
      <w:r>
        <w:rPr>
          <w:rFonts w:ascii="標楷體" w:eastAsia="標楷體" w:hAnsi="標楷體" w:hint="eastAsia"/>
          <w:b/>
          <w:sz w:val="28"/>
          <w:szCs w:val="28"/>
        </w:rPr>
        <w:t>元</w:t>
      </w:r>
      <w:r>
        <w:rPr>
          <w:rFonts w:ascii="標楷體" w:eastAsia="標楷體" w:hAnsi="標楷體" w:hint="eastAsia"/>
          <w:color w:val="000000"/>
          <w:sz w:val="28"/>
          <w:szCs w:val="28"/>
        </w:rPr>
        <w:t>(材料費請親洽工坊老師)，及</w:t>
      </w:r>
      <w:r>
        <w:rPr>
          <w:rFonts w:ascii="標楷體" w:eastAsia="標楷體" w:hAnsi="標楷體" w:hint="eastAsia"/>
          <w:b/>
          <w:color w:val="000000"/>
          <w:sz w:val="28"/>
          <w:szCs w:val="28"/>
        </w:rPr>
        <w:t>1,260元學雜費</w:t>
      </w:r>
      <w:r>
        <w:rPr>
          <w:rFonts w:ascii="標楷體" w:eastAsia="標楷體" w:hAnsi="標楷體" w:hint="eastAsia"/>
          <w:color w:val="000000"/>
          <w:sz w:val="28"/>
          <w:szCs w:val="28"/>
        </w:rPr>
        <w:t>，每位學員可以燒制柴燒茶杯4只、電燒茶杯2只(完成作品需配合成果展展出，展完可以取回，如有多餘茶杯要燒制，柴燒200/個，電燒100/個，★陶藝品燒成皆有風險，無法保證作品能燒成無裂損）</w:t>
      </w:r>
    </w:p>
    <w:p w:rsidR="00233EFE" w:rsidRDefault="00233EFE" w:rsidP="00233EFE">
      <w:pPr>
        <w:numPr>
          <w:ilvl w:val="0"/>
          <w:numId w:val="46"/>
        </w:numPr>
        <w:tabs>
          <w:tab w:val="left" w:pos="709"/>
        </w:tabs>
        <w:spacing w:line="380" w:lineRule="exact"/>
        <w:ind w:leftChars="-2" w:left="709" w:hanging="714"/>
        <w:rPr>
          <w:rFonts w:ascii="標楷體" w:eastAsia="標楷體" w:hAnsi="標楷體"/>
          <w:sz w:val="28"/>
          <w:szCs w:val="28"/>
        </w:rPr>
      </w:pPr>
      <w:r>
        <w:rPr>
          <w:rFonts w:ascii="標楷體" w:eastAsia="標楷體" w:hAnsi="標楷體" w:hint="eastAsia"/>
          <w:color w:val="000000"/>
          <w:sz w:val="28"/>
          <w:szCs w:val="28"/>
        </w:rPr>
        <w:t>課程介紹：</w:t>
      </w:r>
      <w:r>
        <w:rPr>
          <w:rFonts w:ascii="標楷體" w:eastAsia="標楷體" w:hAnsi="標楷體"/>
          <w:color w:val="000000"/>
          <w:sz w:val="28"/>
          <w:szCs w:val="28"/>
        </w:rPr>
        <w:br/>
      </w:r>
      <w:r>
        <w:rPr>
          <w:rFonts w:ascii="標楷體" w:eastAsia="標楷體" w:hAnsi="標楷體" w:hint="eastAsia"/>
          <w:sz w:val="28"/>
          <w:szCs w:val="28"/>
        </w:rPr>
        <w:t>手作咖啡杯－這門</w:t>
      </w:r>
      <w:r>
        <w:rPr>
          <w:rFonts w:ascii="標楷體" w:eastAsia="標楷體" w:hAnsi="標楷體"/>
          <w:sz w:val="28"/>
          <w:szCs w:val="28"/>
        </w:rPr>
        <w:t>課程讓學</w:t>
      </w:r>
      <w:r>
        <w:rPr>
          <w:rFonts w:ascii="標楷體" w:eastAsia="標楷體" w:hAnsi="標楷體" w:hint="eastAsia"/>
          <w:sz w:val="28"/>
          <w:szCs w:val="28"/>
        </w:rPr>
        <w:t>(文)</w:t>
      </w:r>
      <w:r>
        <w:rPr>
          <w:rFonts w:ascii="標楷體" w:eastAsia="標楷體" w:hAnsi="標楷體"/>
          <w:sz w:val="28"/>
          <w:szCs w:val="28"/>
        </w:rPr>
        <w:t>員</w:t>
      </w:r>
      <w:r>
        <w:rPr>
          <w:rFonts w:ascii="標楷體" w:eastAsia="標楷體" w:hAnsi="標楷體" w:hint="eastAsia"/>
          <w:sz w:val="28"/>
          <w:szCs w:val="28"/>
        </w:rPr>
        <w:t>(青)</w:t>
      </w:r>
      <w:r>
        <w:rPr>
          <w:rFonts w:ascii="標楷體" w:eastAsia="標楷體" w:hAnsi="標楷體"/>
          <w:sz w:val="28"/>
          <w:szCs w:val="28"/>
        </w:rPr>
        <w:t>們從手作陶的</w:t>
      </w:r>
      <w:r>
        <w:rPr>
          <w:rFonts w:ascii="標楷體" w:eastAsia="標楷體" w:hAnsi="標楷體" w:hint="eastAsia"/>
          <w:sz w:val="28"/>
          <w:szCs w:val="28"/>
        </w:rPr>
        <w:t>角</w:t>
      </w:r>
      <w:r>
        <w:rPr>
          <w:rFonts w:ascii="標楷體" w:eastAsia="標楷體" w:hAnsi="標楷體"/>
          <w:sz w:val="28"/>
          <w:szCs w:val="28"/>
        </w:rPr>
        <w:t>度，</w:t>
      </w:r>
      <w:r>
        <w:rPr>
          <w:rFonts w:ascii="標楷體" w:eastAsia="標楷體" w:hAnsi="標楷體" w:hint="eastAsia"/>
          <w:sz w:val="28"/>
          <w:szCs w:val="28"/>
        </w:rPr>
        <w:t>走入日常的一杯咖啡。綜合了視覺、觸覺和味覺享受，展現生活即藝術的生活哲學，並將手心及咖啡的溫度一同刻畫在自己的手作咖啡杯中</w:t>
      </w:r>
      <w:r>
        <w:rPr>
          <w:rFonts w:ascii="標楷體" w:eastAsia="標楷體" w:hAnsi="標楷體"/>
          <w:sz w:val="28"/>
          <w:szCs w:val="28"/>
        </w:rPr>
        <w:t>。在把玩泥土中，</w:t>
      </w:r>
      <w:r>
        <w:rPr>
          <w:rFonts w:ascii="標楷體" w:eastAsia="標楷體" w:hAnsi="標楷體" w:hint="eastAsia"/>
          <w:sz w:val="28"/>
          <w:szCs w:val="28"/>
        </w:rPr>
        <w:t>也能</w:t>
      </w:r>
      <w:r>
        <w:rPr>
          <w:rFonts w:ascii="標楷體" w:eastAsia="標楷體" w:hAnsi="標楷體"/>
          <w:sz w:val="28"/>
          <w:szCs w:val="28"/>
        </w:rPr>
        <w:t>透過</w:t>
      </w:r>
      <w:r>
        <w:rPr>
          <w:rFonts w:ascii="標楷體" w:eastAsia="標楷體" w:hAnsi="標楷體" w:hint="eastAsia"/>
          <w:sz w:val="28"/>
          <w:szCs w:val="28"/>
        </w:rPr>
        <w:t>揉</w:t>
      </w:r>
      <w:r>
        <w:rPr>
          <w:rFonts w:ascii="標楷體" w:eastAsia="標楷體" w:hAnsi="標楷體"/>
          <w:sz w:val="28"/>
          <w:szCs w:val="28"/>
        </w:rPr>
        <w:t>、擠、壓</w:t>
      </w:r>
      <w:r>
        <w:rPr>
          <w:rFonts w:ascii="標楷體" w:eastAsia="標楷體" w:hAnsi="標楷體" w:hint="eastAsia"/>
          <w:sz w:val="28"/>
          <w:szCs w:val="28"/>
        </w:rPr>
        <w:t>、捏</w:t>
      </w:r>
      <w:r>
        <w:rPr>
          <w:rFonts w:ascii="標楷體" w:eastAsia="標楷體" w:hAnsi="標楷體"/>
          <w:sz w:val="28"/>
          <w:szCs w:val="28"/>
        </w:rPr>
        <w:t>、刻、畫、拉等製程，發洩情緒，</w:t>
      </w:r>
      <w:r>
        <w:rPr>
          <w:rFonts w:ascii="標楷體" w:eastAsia="標楷體" w:hAnsi="標楷體" w:hint="eastAsia"/>
          <w:sz w:val="28"/>
          <w:szCs w:val="28"/>
        </w:rPr>
        <w:t>療癒身心！</w:t>
      </w:r>
    </w:p>
    <w:p w:rsidR="00233EFE" w:rsidRDefault="00233EFE" w:rsidP="00233EFE">
      <w:pPr>
        <w:numPr>
          <w:ilvl w:val="0"/>
          <w:numId w:val="46"/>
        </w:numPr>
        <w:tabs>
          <w:tab w:val="left" w:pos="709"/>
        </w:tabs>
        <w:spacing w:line="400" w:lineRule="exact"/>
        <w:ind w:leftChars="-2" w:left="709" w:hanging="714"/>
        <w:rPr>
          <w:rFonts w:ascii="標楷體" w:eastAsia="標楷體" w:hAnsi="標楷體"/>
          <w:sz w:val="28"/>
          <w:szCs w:val="28"/>
        </w:rPr>
      </w:pPr>
      <w:r>
        <w:rPr>
          <w:rFonts w:ascii="標楷體" w:eastAsia="標楷體" w:hAnsi="標楷體" w:hint="eastAsia"/>
          <w:sz w:val="28"/>
          <w:szCs w:val="28"/>
        </w:rPr>
        <w:t>課程表：課程內容會依實際上課狀況做調整。</w:t>
      </w:r>
    </w:p>
    <w:tbl>
      <w:tblPr>
        <w:tblW w:w="95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21"/>
        <w:gridCol w:w="1658"/>
        <w:gridCol w:w="1275"/>
        <w:gridCol w:w="5572"/>
      </w:tblGrid>
      <w:tr w:rsidR="00233EFE" w:rsidTr="00233EFE">
        <w:trPr>
          <w:trHeight w:val="285"/>
        </w:trPr>
        <w:tc>
          <w:tcPr>
            <w:tcW w:w="1021" w:type="dxa"/>
            <w:tcBorders>
              <w:tl2br w:val="nil"/>
              <w:tr2bl w:val="nil"/>
            </w:tcBorders>
            <w:vAlign w:val="center"/>
          </w:tcPr>
          <w:p w:rsidR="00233EFE" w:rsidRDefault="00233EFE" w:rsidP="00233EF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週 次</w:t>
            </w:r>
          </w:p>
        </w:tc>
        <w:tc>
          <w:tcPr>
            <w:tcW w:w="1658" w:type="dxa"/>
            <w:tcBorders>
              <w:tl2br w:val="nil"/>
              <w:tr2bl w:val="nil"/>
            </w:tcBorders>
            <w:vAlign w:val="center"/>
          </w:tcPr>
          <w:p w:rsidR="00233EFE" w:rsidRDefault="00233EFE" w:rsidP="00233EF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日期</w:t>
            </w:r>
          </w:p>
        </w:tc>
        <w:tc>
          <w:tcPr>
            <w:tcW w:w="1275" w:type="dxa"/>
            <w:tcBorders>
              <w:tl2br w:val="nil"/>
              <w:tr2bl w:val="nil"/>
            </w:tcBorders>
            <w:vAlign w:val="center"/>
          </w:tcPr>
          <w:p w:rsidR="00233EFE" w:rsidRDefault="00233EFE" w:rsidP="00233EF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師資</w:t>
            </w:r>
          </w:p>
        </w:tc>
        <w:tc>
          <w:tcPr>
            <w:tcW w:w="5572" w:type="dxa"/>
            <w:tcBorders>
              <w:tl2br w:val="nil"/>
              <w:tr2bl w:val="nil"/>
            </w:tcBorders>
            <w:vAlign w:val="center"/>
          </w:tcPr>
          <w:p w:rsidR="00233EFE" w:rsidRDefault="00233EFE" w:rsidP="00233EFE">
            <w:pPr>
              <w:spacing w:line="400" w:lineRule="exact"/>
              <w:jc w:val="center"/>
              <w:rPr>
                <w:rFonts w:ascii="標楷體" w:eastAsia="標楷體" w:hAnsi="標楷體"/>
                <w:color w:val="000000"/>
                <w:sz w:val="28"/>
                <w:szCs w:val="28"/>
              </w:rPr>
            </w:pPr>
            <w:r>
              <w:rPr>
                <w:rFonts w:ascii="標楷體" w:eastAsia="標楷體" w:hAnsi="標楷體" w:hint="eastAsia"/>
                <w:color w:val="000000"/>
                <w:sz w:val="28"/>
                <w:szCs w:val="28"/>
              </w:rPr>
              <w:t>課程內容</w:t>
            </w:r>
          </w:p>
        </w:tc>
      </w:tr>
      <w:tr w:rsidR="00233EFE" w:rsidTr="00233EFE">
        <w:trPr>
          <w:trHeight w:hRule="exact" w:val="510"/>
        </w:trPr>
        <w:tc>
          <w:tcPr>
            <w:tcW w:w="1021" w:type="dxa"/>
            <w:vMerge w:val="restart"/>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第一週</w:t>
            </w: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4/11(六)</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張立杰</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馬克杯杯身製作及把手接合</w:t>
            </w:r>
          </w:p>
        </w:tc>
      </w:tr>
      <w:tr w:rsidR="00233EFE" w:rsidTr="00233EFE">
        <w:trPr>
          <w:trHeight w:hRule="exact" w:val="510"/>
        </w:trPr>
        <w:tc>
          <w:tcPr>
            <w:tcW w:w="1021" w:type="dxa"/>
            <w:vMerge/>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4/12(日)</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張立杰</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表面質感處理(削切、壓紋、塗抹)</w:t>
            </w:r>
          </w:p>
        </w:tc>
      </w:tr>
      <w:tr w:rsidR="00233EFE" w:rsidTr="00233EFE">
        <w:trPr>
          <w:trHeight w:hRule="exact" w:val="510"/>
        </w:trPr>
        <w:tc>
          <w:tcPr>
            <w:tcW w:w="1021" w:type="dxa"/>
            <w:vMerge w:val="restart"/>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第二週</w:t>
            </w: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4/18(六)</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羅弘煜</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仿木杯身製作</w:t>
            </w:r>
          </w:p>
        </w:tc>
      </w:tr>
      <w:tr w:rsidR="00233EFE" w:rsidTr="00233EFE">
        <w:trPr>
          <w:trHeight w:hRule="exact" w:val="510"/>
        </w:trPr>
        <w:tc>
          <w:tcPr>
            <w:tcW w:w="1021" w:type="dxa"/>
            <w:vMerge/>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4/19(日)</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羅弘煜</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仿木把手製作及接合</w:t>
            </w:r>
          </w:p>
        </w:tc>
      </w:tr>
      <w:tr w:rsidR="00233EFE" w:rsidTr="00233EFE">
        <w:trPr>
          <w:trHeight w:hRule="exact" w:val="510"/>
        </w:trPr>
        <w:tc>
          <w:tcPr>
            <w:tcW w:w="1021" w:type="dxa"/>
            <w:vMerge w:val="restart"/>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第三週</w:t>
            </w: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4/25(六)</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羅弘煜</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仿竹杯身製作</w:t>
            </w:r>
          </w:p>
        </w:tc>
      </w:tr>
      <w:tr w:rsidR="00233EFE" w:rsidTr="00233EFE">
        <w:trPr>
          <w:trHeight w:hRule="exact" w:val="510"/>
        </w:trPr>
        <w:tc>
          <w:tcPr>
            <w:tcW w:w="1021" w:type="dxa"/>
            <w:vMerge/>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4/26(日)</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羅弘煜</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竹片把手製作及接合</w:t>
            </w:r>
          </w:p>
        </w:tc>
      </w:tr>
      <w:tr w:rsidR="00233EFE" w:rsidTr="00233EFE">
        <w:trPr>
          <w:trHeight w:hRule="exact" w:val="510"/>
        </w:trPr>
        <w:tc>
          <w:tcPr>
            <w:tcW w:w="1021" w:type="dxa"/>
            <w:vMerge w:val="restart"/>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第四週</w:t>
            </w: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5/2(六)</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郭宜哲</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柴燒概論</w:t>
            </w:r>
          </w:p>
        </w:tc>
      </w:tr>
      <w:tr w:rsidR="00233EFE" w:rsidTr="00233EFE">
        <w:trPr>
          <w:trHeight w:hRule="exact" w:val="510"/>
        </w:trPr>
        <w:tc>
          <w:tcPr>
            <w:tcW w:w="1021" w:type="dxa"/>
            <w:vMerge/>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5/3(日)</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羅志峰</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成品完稿處理及進窯前準備</w:t>
            </w:r>
          </w:p>
        </w:tc>
      </w:tr>
      <w:tr w:rsidR="00233EFE" w:rsidTr="00233EFE">
        <w:trPr>
          <w:trHeight w:hRule="exact" w:val="510"/>
        </w:trPr>
        <w:tc>
          <w:tcPr>
            <w:tcW w:w="1021" w:type="dxa"/>
            <w:vMerge w:val="restart"/>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r>
              <w:rPr>
                <w:rFonts w:ascii="標楷體" w:eastAsia="標楷體" w:hAnsi="標楷體" w:hint="eastAsia"/>
                <w:color w:val="000000"/>
                <w:sz w:val="28"/>
                <w:szCs w:val="28"/>
              </w:rPr>
              <w:t>第五週</w:t>
            </w: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6/6(六)</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羅志峰</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出窯作品成果檢討</w:t>
            </w:r>
          </w:p>
        </w:tc>
      </w:tr>
      <w:tr w:rsidR="00233EFE" w:rsidTr="00233EFE">
        <w:trPr>
          <w:trHeight w:hRule="exact" w:val="510"/>
        </w:trPr>
        <w:tc>
          <w:tcPr>
            <w:tcW w:w="1021" w:type="dxa"/>
            <w:vMerge/>
            <w:tcBorders>
              <w:tl2br w:val="nil"/>
              <w:tr2bl w:val="nil"/>
            </w:tcBorders>
            <w:vAlign w:val="center"/>
          </w:tcPr>
          <w:p w:rsidR="00233EFE" w:rsidRDefault="00233EFE" w:rsidP="00233EFE">
            <w:pPr>
              <w:spacing w:line="340" w:lineRule="exact"/>
              <w:jc w:val="center"/>
              <w:rPr>
                <w:rFonts w:ascii="標楷體" w:eastAsia="標楷體" w:hAnsi="標楷體"/>
                <w:color w:val="000000"/>
                <w:sz w:val="28"/>
                <w:szCs w:val="28"/>
              </w:rPr>
            </w:pPr>
          </w:p>
        </w:tc>
        <w:tc>
          <w:tcPr>
            <w:tcW w:w="1658"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6/7</w:t>
            </w:r>
            <w:r>
              <w:rPr>
                <w:rFonts w:ascii="標楷體" w:eastAsia="標楷體" w:hAnsi="標楷體"/>
              </w:rPr>
              <w:t xml:space="preserve"> (</w:t>
            </w:r>
            <w:r>
              <w:rPr>
                <w:rFonts w:ascii="標楷體" w:eastAsia="標楷體" w:hAnsi="標楷體" w:hint="eastAsia"/>
              </w:rPr>
              <w:t>日)</w:t>
            </w:r>
          </w:p>
        </w:tc>
        <w:tc>
          <w:tcPr>
            <w:tcW w:w="1275" w:type="dxa"/>
            <w:tcBorders>
              <w:tl2br w:val="nil"/>
              <w:tr2bl w:val="nil"/>
            </w:tcBorders>
            <w:vAlign w:val="center"/>
          </w:tcPr>
          <w:p w:rsidR="00233EFE" w:rsidRDefault="00233EFE" w:rsidP="00233EFE">
            <w:pPr>
              <w:spacing w:line="240" w:lineRule="atLeast"/>
              <w:jc w:val="center"/>
              <w:rPr>
                <w:rFonts w:ascii="標楷體" w:eastAsia="標楷體" w:hAnsi="標楷體"/>
              </w:rPr>
            </w:pPr>
            <w:r>
              <w:rPr>
                <w:rFonts w:ascii="標楷體" w:eastAsia="標楷體" w:hAnsi="標楷體" w:hint="eastAsia"/>
              </w:rPr>
              <w:t>郭宜哲</w:t>
            </w:r>
          </w:p>
        </w:tc>
        <w:tc>
          <w:tcPr>
            <w:tcW w:w="5572" w:type="dxa"/>
            <w:tcBorders>
              <w:tl2br w:val="nil"/>
              <w:tr2bl w:val="nil"/>
            </w:tcBorders>
            <w:vAlign w:val="center"/>
          </w:tcPr>
          <w:p w:rsidR="00233EFE" w:rsidRDefault="00233EFE" w:rsidP="00BF3A2B">
            <w:pPr>
              <w:spacing w:line="240" w:lineRule="atLeast"/>
              <w:ind w:leftChars="50" w:left="120"/>
              <w:rPr>
                <w:rFonts w:ascii="標楷體" w:eastAsia="標楷體" w:hAnsi="標楷體"/>
              </w:rPr>
            </w:pPr>
            <w:r>
              <w:rPr>
                <w:rFonts w:ascii="標楷體" w:eastAsia="標楷體" w:hAnsi="標楷體" w:hint="eastAsia"/>
              </w:rPr>
              <w:t>文青手沖咖啡講座及體驗</w:t>
            </w:r>
          </w:p>
        </w:tc>
      </w:tr>
    </w:tbl>
    <w:p w:rsidR="00233EFE" w:rsidRDefault="00233EFE" w:rsidP="00233EFE">
      <w:pPr>
        <w:spacing w:line="340" w:lineRule="exact"/>
        <w:jc w:val="both"/>
        <w:rPr>
          <w:rFonts w:ascii="標楷體" w:eastAsia="標楷體" w:hAnsi="標楷體"/>
          <w:b/>
          <w:color w:val="000000"/>
          <w:sz w:val="22"/>
        </w:rPr>
      </w:pPr>
      <w:r>
        <w:rPr>
          <w:rFonts w:ascii="標楷體" w:eastAsia="標楷體" w:hAnsi="標楷體" w:hint="eastAsia"/>
          <w:b/>
          <w:color w:val="000000"/>
          <w:sz w:val="22"/>
        </w:rPr>
        <w:t>備</w:t>
      </w:r>
      <w:r>
        <w:rPr>
          <w:rFonts w:ascii="標楷體" w:eastAsia="標楷體" w:hAnsi="標楷體"/>
          <w:b/>
          <w:color w:val="000000"/>
          <w:sz w:val="22"/>
        </w:rPr>
        <w:t>註</w:t>
      </w:r>
      <w:r>
        <w:rPr>
          <w:rFonts w:ascii="標楷體" w:eastAsia="標楷體" w:hAnsi="標楷體" w:hint="eastAsia"/>
          <w:b/>
          <w:color w:val="000000"/>
          <w:sz w:val="22"/>
        </w:rPr>
        <w:t>：報</w:t>
      </w:r>
      <w:r>
        <w:rPr>
          <w:rFonts w:ascii="標楷體" w:eastAsia="標楷體" w:hAnsi="標楷體"/>
          <w:b/>
          <w:color w:val="000000"/>
          <w:sz w:val="22"/>
        </w:rPr>
        <w:t>名者</w:t>
      </w:r>
      <w:r>
        <w:rPr>
          <w:rFonts w:ascii="標楷體" w:eastAsia="標楷體" w:hAnsi="標楷體" w:hint="eastAsia"/>
          <w:b/>
          <w:color w:val="000000"/>
          <w:sz w:val="22"/>
        </w:rPr>
        <w:t>可</w:t>
      </w:r>
      <w:r>
        <w:rPr>
          <w:rFonts w:ascii="標楷體" w:eastAsia="標楷體" w:hAnsi="標楷體"/>
          <w:b/>
          <w:color w:val="000000"/>
          <w:sz w:val="22"/>
        </w:rPr>
        <w:t>附</w:t>
      </w:r>
      <w:r>
        <w:rPr>
          <w:rFonts w:ascii="標楷體" w:eastAsia="標楷體" w:hAnsi="標楷體" w:hint="eastAsia"/>
          <w:b/>
          <w:color w:val="000000"/>
          <w:sz w:val="22"/>
        </w:rPr>
        <w:t>作</w:t>
      </w:r>
      <w:r>
        <w:rPr>
          <w:rFonts w:ascii="標楷體" w:eastAsia="標楷體" w:hAnsi="標楷體"/>
          <w:b/>
          <w:color w:val="000000"/>
          <w:sz w:val="22"/>
        </w:rPr>
        <w:t>品</w:t>
      </w:r>
      <w:r>
        <w:rPr>
          <w:rFonts w:ascii="標楷體" w:eastAsia="標楷體" w:hAnsi="標楷體" w:hint="eastAsia"/>
          <w:b/>
          <w:color w:val="000000"/>
          <w:sz w:val="22"/>
        </w:rPr>
        <w:t>集供師資群審核</w:t>
      </w:r>
      <w:r>
        <w:rPr>
          <w:rFonts w:ascii="標楷體" w:eastAsia="標楷體" w:hAnsi="標楷體"/>
          <w:b/>
          <w:color w:val="000000"/>
          <w:sz w:val="22"/>
        </w:rPr>
        <w:t>。</w:t>
      </w:r>
      <w:r>
        <w:rPr>
          <w:rFonts w:ascii="標楷體" w:eastAsia="標楷體" w:hAnsi="標楷體" w:hint="eastAsia"/>
          <w:b/>
          <w:color w:val="000000"/>
          <w:sz w:val="22"/>
        </w:rPr>
        <w:t>＊授課教師保有變更課程時間與調整授課內容的權利。</w:t>
      </w:r>
    </w:p>
    <w:p w:rsidR="00233EFE" w:rsidRDefault="00233EFE" w:rsidP="00233EFE">
      <w:pPr>
        <w:spacing w:line="340" w:lineRule="exact"/>
        <w:ind w:leftChars="295" w:left="708"/>
        <w:jc w:val="both"/>
        <w:rPr>
          <w:rFonts w:ascii="標楷體" w:eastAsia="標楷體" w:hAnsi="標楷體"/>
          <w:b/>
          <w:color w:val="000000"/>
        </w:rPr>
      </w:pPr>
      <w:r>
        <w:rPr>
          <w:rFonts w:ascii="標楷體" w:eastAsia="標楷體" w:hAnsi="標楷體" w:hint="eastAsia"/>
          <w:b/>
          <w:color w:val="000000"/>
          <w:sz w:val="22"/>
        </w:rPr>
        <w:t>課程中請勿攜帶個人材料至上課教室，避免爭議。</w:t>
      </w:r>
    </w:p>
    <w:p w:rsidR="00233EFE" w:rsidRDefault="00233EFE" w:rsidP="00233EFE">
      <w:pPr>
        <w:spacing w:line="480" w:lineRule="exact"/>
        <w:jc w:val="both"/>
        <w:rPr>
          <w:rFonts w:ascii="標楷體" w:eastAsia="標楷體" w:hAnsi="標楷體"/>
          <w:snapToGrid w:val="0"/>
          <w:color w:val="000000"/>
          <w:kern w:val="0"/>
          <w:sz w:val="28"/>
          <w:szCs w:val="28"/>
        </w:rPr>
      </w:pPr>
      <w:r>
        <w:rPr>
          <w:rFonts w:ascii="標楷體" w:eastAsia="標楷體" w:hAnsi="標楷體" w:hint="eastAsia"/>
          <w:b/>
          <w:color w:val="000000"/>
          <w:sz w:val="28"/>
        </w:rPr>
        <w:t>師資介紹：</w:t>
      </w:r>
    </w:p>
    <w:tbl>
      <w:tblPr>
        <w:tblStyle w:val="a4"/>
        <w:tblW w:w="9628" w:type="dxa"/>
        <w:tblLayout w:type="fixed"/>
        <w:tblLook w:val="04A0" w:firstRow="1" w:lastRow="0" w:firstColumn="1" w:lastColumn="0" w:noHBand="0" w:noVBand="1"/>
      </w:tblPr>
      <w:tblGrid>
        <w:gridCol w:w="7083"/>
        <w:gridCol w:w="2545"/>
      </w:tblGrid>
      <w:tr w:rsidR="00233EFE" w:rsidTr="003E525D">
        <w:trPr>
          <w:trHeight w:val="6462"/>
        </w:trPr>
        <w:tc>
          <w:tcPr>
            <w:tcW w:w="7083" w:type="dxa"/>
          </w:tcPr>
          <w:p w:rsidR="00233EFE" w:rsidRPr="003E525D" w:rsidRDefault="00233EFE" w:rsidP="00233EFE">
            <w:pPr>
              <w:widowControl/>
              <w:shd w:val="clear" w:color="auto" w:fill="FFFFFF"/>
              <w:snapToGrid w:val="0"/>
              <w:spacing w:afterLines="50" w:after="180" w:line="600" w:lineRule="exact"/>
              <w:contextualSpacing/>
              <w:textAlignment w:val="baseline"/>
              <w:outlineLvl w:val="1"/>
              <w:rPr>
                <w:rFonts w:ascii="微軟正黑體" w:eastAsia="微軟正黑體" w:hAnsi="微軟正黑體" w:cs="文鼎甜妞體U"/>
                <w:b/>
                <w:bCs/>
                <w:iCs/>
                <w:kern w:val="0"/>
                <w:sz w:val="28"/>
                <w:szCs w:val="36"/>
              </w:rPr>
            </w:pPr>
            <w:r w:rsidRPr="003E525D">
              <w:rPr>
                <w:rFonts w:ascii="微軟正黑體" w:eastAsia="微軟正黑體" w:hAnsi="微軟正黑體" w:cs="文鼎甜妞體U" w:hint="eastAsia"/>
                <w:b/>
                <w:bCs/>
                <w:iCs/>
                <w:kern w:val="0"/>
                <w:sz w:val="28"/>
                <w:szCs w:val="36"/>
              </w:rPr>
              <w:t>羅志</w:t>
            </w:r>
            <w:r w:rsidRPr="003E525D">
              <w:rPr>
                <w:rFonts w:ascii="微軟正黑體" w:eastAsia="微軟正黑體" w:hAnsi="微軟正黑體" w:cs="文鼎甜妞體U"/>
                <w:b/>
                <w:bCs/>
                <w:iCs/>
                <w:kern w:val="0"/>
                <w:sz w:val="28"/>
                <w:szCs w:val="36"/>
              </w:rPr>
              <w:t>峰</w:t>
            </w:r>
            <w:r w:rsidRPr="003E525D">
              <w:rPr>
                <w:rFonts w:ascii="微軟正黑體" w:eastAsia="微軟正黑體" w:hAnsi="微軟正黑體" w:cs="文鼎甜妞體U" w:hint="eastAsia"/>
                <w:b/>
                <w:bCs/>
                <w:iCs/>
                <w:kern w:val="0"/>
                <w:sz w:val="28"/>
                <w:szCs w:val="36"/>
              </w:rPr>
              <w:t xml:space="preserve"> L</w:t>
            </w:r>
            <w:r w:rsidRPr="003E525D">
              <w:rPr>
                <w:rFonts w:ascii="微軟正黑體" w:eastAsia="微軟正黑體" w:hAnsi="微軟正黑體" w:cs="文鼎甜妞體U"/>
                <w:b/>
                <w:bCs/>
                <w:iCs/>
                <w:kern w:val="0"/>
                <w:sz w:val="28"/>
                <w:szCs w:val="36"/>
              </w:rPr>
              <w:t xml:space="preserve">o </w:t>
            </w:r>
            <w:proofErr w:type="spellStart"/>
            <w:r w:rsidRPr="003E525D">
              <w:rPr>
                <w:rFonts w:ascii="微軟正黑體" w:eastAsia="微軟正黑體" w:hAnsi="微軟正黑體" w:cs="文鼎甜妞體U"/>
                <w:b/>
                <w:bCs/>
                <w:iCs/>
                <w:kern w:val="0"/>
                <w:sz w:val="28"/>
                <w:szCs w:val="36"/>
              </w:rPr>
              <w:t>Chih</w:t>
            </w:r>
            <w:proofErr w:type="spellEnd"/>
            <w:r w:rsidRPr="003E525D">
              <w:rPr>
                <w:rFonts w:ascii="微軟正黑體" w:eastAsia="微軟正黑體" w:hAnsi="微軟正黑體" w:cs="文鼎甜妞體U"/>
                <w:b/>
                <w:bCs/>
                <w:iCs/>
                <w:kern w:val="0"/>
                <w:sz w:val="28"/>
                <w:szCs w:val="36"/>
              </w:rPr>
              <w:t xml:space="preserve"> Feng</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《凡</w:t>
            </w:r>
            <w:r w:rsidRPr="00233EFE">
              <w:rPr>
                <w:rFonts w:ascii="微軟正黑體" w:eastAsia="微軟正黑體" w:hAnsi="微軟正黑體"/>
                <w:bCs/>
                <w:color w:val="000000" w:themeColor="text1"/>
                <w:kern w:val="0"/>
                <w:sz w:val="22"/>
                <w:szCs w:val="22"/>
              </w:rPr>
              <w:t>泥陶手作</w:t>
            </w:r>
            <w:r w:rsidRPr="00233EFE">
              <w:rPr>
                <w:rFonts w:ascii="微軟正黑體" w:eastAsia="微軟正黑體" w:hAnsi="微軟正黑體" w:hint="eastAsia"/>
                <w:bCs/>
                <w:color w:val="000000" w:themeColor="text1"/>
                <w:kern w:val="0"/>
                <w:sz w:val="22"/>
                <w:szCs w:val="22"/>
              </w:rPr>
              <w:t xml:space="preserve">》陶藝工作室 創辦人 </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《苗</w:t>
            </w:r>
            <w:r w:rsidRPr="00233EFE">
              <w:rPr>
                <w:rFonts w:ascii="微軟正黑體" w:eastAsia="微軟正黑體" w:hAnsi="微軟正黑體"/>
                <w:bCs/>
                <w:color w:val="000000" w:themeColor="text1"/>
                <w:kern w:val="0"/>
                <w:sz w:val="22"/>
                <w:szCs w:val="22"/>
              </w:rPr>
              <w:t>栗縣</w:t>
            </w:r>
            <w:r w:rsidRPr="00233EFE">
              <w:rPr>
                <w:rFonts w:ascii="微軟正黑體" w:eastAsia="微軟正黑體" w:hAnsi="微軟正黑體" w:hint="eastAsia"/>
                <w:bCs/>
                <w:color w:val="000000" w:themeColor="text1"/>
                <w:kern w:val="0"/>
                <w:sz w:val="22"/>
                <w:szCs w:val="22"/>
              </w:rPr>
              <w:t>山</w:t>
            </w:r>
            <w:r w:rsidRPr="00233EFE">
              <w:rPr>
                <w:rFonts w:ascii="微軟正黑體" w:eastAsia="微軟正黑體" w:hAnsi="微軟正黑體"/>
                <w:bCs/>
                <w:color w:val="000000" w:themeColor="text1"/>
                <w:kern w:val="0"/>
                <w:sz w:val="22"/>
                <w:szCs w:val="22"/>
              </w:rPr>
              <w:t>城</w:t>
            </w:r>
            <w:r w:rsidRPr="00233EFE">
              <w:rPr>
                <w:rFonts w:ascii="微軟正黑體" w:eastAsia="微軟正黑體" w:hAnsi="微軟正黑體" w:hint="eastAsia"/>
                <w:bCs/>
                <w:color w:val="000000" w:themeColor="text1"/>
                <w:kern w:val="0"/>
                <w:sz w:val="22"/>
                <w:szCs w:val="22"/>
              </w:rPr>
              <w:t>藝術</w:t>
            </w:r>
            <w:r w:rsidRPr="00233EFE">
              <w:rPr>
                <w:rFonts w:ascii="微軟正黑體" w:eastAsia="微軟正黑體" w:hAnsi="微軟正黑體"/>
                <w:bCs/>
                <w:color w:val="000000" w:themeColor="text1"/>
                <w:kern w:val="0"/>
                <w:sz w:val="22"/>
                <w:szCs w:val="22"/>
              </w:rPr>
              <w:t>文化協會</w:t>
            </w:r>
            <w:r w:rsidRPr="00233EFE">
              <w:rPr>
                <w:rFonts w:ascii="微軟正黑體" w:eastAsia="微軟正黑體" w:hAnsi="微軟正黑體" w:hint="eastAsia"/>
                <w:bCs/>
                <w:color w:val="000000" w:themeColor="text1"/>
                <w:kern w:val="0"/>
                <w:sz w:val="22"/>
                <w:szCs w:val="22"/>
              </w:rPr>
              <w:t>》 秘</w:t>
            </w:r>
            <w:r w:rsidRPr="00233EFE">
              <w:rPr>
                <w:rFonts w:ascii="微軟正黑體" w:eastAsia="微軟正黑體" w:hAnsi="微軟正黑體"/>
                <w:bCs/>
                <w:color w:val="000000" w:themeColor="text1"/>
                <w:kern w:val="0"/>
                <w:sz w:val="22"/>
                <w:szCs w:val="22"/>
              </w:rPr>
              <w:t>書</w:t>
            </w:r>
            <w:r w:rsidRPr="00233EFE">
              <w:rPr>
                <w:rFonts w:ascii="微軟正黑體" w:eastAsia="微軟正黑體" w:hAnsi="微軟正黑體" w:hint="eastAsia"/>
                <w:bCs/>
                <w:color w:val="000000" w:themeColor="text1"/>
                <w:kern w:val="0"/>
                <w:sz w:val="22"/>
                <w:szCs w:val="22"/>
              </w:rPr>
              <w:t>長</w:t>
            </w:r>
          </w:p>
          <w:p w:rsidR="00233EFE" w:rsidRPr="00233EFE"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接觸</w:t>
            </w:r>
            <w:r w:rsidRPr="00233EFE">
              <w:rPr>
                <w:rFonts w:ascii="微軟正黑體" w:eastAsia="微軟正黑體" w:hAnsi="微軟正黑體"/>
                <w:bCs/>
                <w:color w:val="000000" w:themeColor="text1"/>
                <w:kern w:val="0"/>
                <w:sz w:val="22"/>
                <w:szCs w:val="22"/>
              </w:rPr>
              <w:t>陶藝之</w:t>
            </w:r>
            <w:r w:rsidRPr="00233EFE">
              <w:rPr>
                <w:rFonts w:ascii="微軟正黑體" w:eastAsia="微軟正黑體" w:hAnsi="微軟正黑體" w:hint="eastAsia"/>
                <w:bCs/>
                <w:color w:val="000000" w:themeColor="text1"/>
                <w:kern w:val="0"/>
                <w:sz w:val="22"/>
                <w:szCs w:val="22"/>
              </w:rPr>
              <w:t>後</w:t>
            </w:r>
            <w:r w:rsidRPr="00233EFE">
              <w:rPr>
                <w:rFonts w:ascii="微軟正黑體" w:eastAsia="微軟正黑體" w:hAnsi="微軟正黑體"/>
                <w:bCs/>
                <w:color w:val="000000" w:themeColor="text1"/>
                <w:kern w:val="0"/>
                <w:sz w:val="22"/>
                <w:szCs w:val="22"/>
              </w:rPr>
              <w:t>，</w:t>
            </w:r>
            <w:r w:rsidRPr="00233EFE">
              <w:rPr>
                <w:rFonts w:ascii="微軟正黑體" w:eastAsia="微軟正黑體" w:hAnsi="微軟正黑體" w:hint="eastAsia"/>
                <w:bCs/>
                <w:color w:val="000000" w:themeColor="text1"/>
                <w:kern w:val="0"/>
                <w:sz w:val="22"/>
                <w:szCs w:val="22"/>
              </w:rPr>
              <w:t>深</w:t>
            </w:r>
            <w:r w:rsidRPr="00233EFE">
              <w:rPr>
                <w:rFonts w:ascii="微軟正黑體" w:eastAsia="微軟正黑體" w:hAnsi="微軟正黑體"/>
                <w:bCs/>
                <w:color w:val="000000" w:themeColor="text1"/>
                <w:kern w:val="0"/>
                <w:sz w:val="22"/>
                <w:szCs w:val="22"/>
              </w:rPr>
              <w:t>深感受到</w:t>
            </w:r>
            <w:r w:rsidRPr="00233EFE">
              <w:rPr>
                <w:rFonts w:ascii="微軟正黑體" w:eastAsia="微軟正黑體" w:hAnsi="微軟正黑體" w:hint="eastAsia"/>
                <w:bCs/>
                <w:color w:val="000000" w:themeColor="text1"/>
                <w:kern w:val="0"/>
                <w:sz w:val="22"/>
                <w:szCs w:val="22"/>
              </w:rPr>
              <w:t>泥土的生命力及它的無限潛力，讓</w:t>
            </w:r>
            <w:r w:rsidRPr="00233EFE">
              <w:rPr>
                <w:rFonts w:ascii="微軟正黑體" w:eastAsia="微軟正黑體" w:hAnsi="微軟正黑體"/>
                <w:bCs/>
                <w:color w:val="000000" w:themeColor="text1"/>
                <w:kern w:val="0"/>
                <w:sz w:val="22"/>
                <w:szCs w:val="22"/>
              </w:rPr>
              <w:t>我</w:t>
            </w:r>
            <w:r w:rsidRPr="00233EFE">
              <w:rPr>
                <w:rFonts w:ascii="微軟正黑體" w:eastAsia="微軟正黑體" w:hAnsi="微軟正黑體" w:hint="eastAsia"/>
                <w:bCs/>
                <w:color w:val="000000" w:themeColor="text1"/>
                <w:kern w:val="0"/>
                <w:sz w:val="22"/>
                <w:szCs w:val="22"/>
              </w:rPr>
              <w:t>漸漸的欲罷不能！喜歡以手捏、泥條成型及手拉坯搭配使用來呈現作品的多變氛圍。用雙手與大自然的泥土談</w:t>
            </w:r>
            <w:r w:rsidRPr="00233EFE">
              <w:rPr>
                <w:rFonts w:ascii="微軟正黑體" w:eastAsia="微軟正黑體" w:hAnsi="微軟正黑體"/>
                <w:bCs/>
                <w:color w:val="000000" w:themeColor="text1"/>
                <w:kern w:val="0"/>
                <w:sz w:val="22"/>
                <w:szCs w:val="22"/>
              </w:rPr>
              <w:t>場戀愛</w:t>
            </w:r>
            <w:r w:rsidRPr="00233EFE">
              <w:rPr>
                <w:rFonts w:ascii="微軟正黑體" w:eastAsia="微軟正黑體" w:hAnsi="微軟正黑體" w:hint="eastAsia"/>
                <w:bCs/>
                <w:color w:val="000000" w:themeColor="text1"/>
                <w:kern w:val="0"/>
                <w:sz w:val="22"/>
                <w:szCs w:val="22"/>
              </w:rPr>
              <w:t>，再經過高溫火焰的淬煉，蛻變成全新的樣貌。做成能讓大家感到開心或喜愛的作品，是最棒的事了！</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
                <w:bCs/>
                <w:color w:val="000000" w:themeColor="text1"/>
                <w:kern w:val="0"/>
                <w:sz w:val="22"/>
                <w:szCs w:val="22"/>
              </w:rPr>
            </w:pPr>
            <w:r w:rsidRPr="00233EFE">
              <w:rPr>
                <w:rFonts w:ascii="微軟正黑體" w:eastAsia="微軟正黑體" w:hAnsi="微軟正黑體" w:hint="eastAsia"/>
                <w:b/>
                <w:bCs/>
                <w:color w:val="000000" w:themeColor="text1"/>
                <w:kern w:val="0"/>
                <w:sz w:val="22"/>
                <w:szCs w:val="22"/>
              </w:rPr>
              <w:t>經</w:t>
            </w:r>
            <w:r w:rsidRPr="00233EFE">
              <w:rPr>
                <w:rFonts w:ascii="微軟正黑體" w:eastAsia="微軟正黑體" w:hAnsi="微軟正黑體"/>
                <w:b/>
                <w:bCs/>
                <w:color w:val="000000" w:themeColor="text1"/>
                <w:kern w:val="0"/>
                <w:sz w:val="22"/>
                <w:szCs w:val="22"/>
              </w:rPr>
              <w:t>歷</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2016台</w:t>
            </w:r>
            <w:r w:rsidRPr="00233EFE">
              <w:rPr>
                <w:rFonts w:ascii="微軟正黑體" w:eastAsia="微軟正黑體" w:hAnsi="微軟正黑體"/>
                <w:bCs/>
                <w:color w:val="000000" w:themeColor="text1"/>
                <w:kern w:val="0"/>
                <w:sz w:val="22"/>
                <w:szCs w:val="22"/>
              </w:rPr>
              <w:t>灣國際</w:t>
            </w:r>
            <w:r w:rsidRPr="00233EFE">
              <w:rPr>
                <w:rFonts w:ascii="微軟正黑體" w:eastAsia="微軟正黑體" w:hAnsi="微軟正黑體" w:hint="eastAsia"/>
                <w:bCs/>
                <w:color w:val="000000" w:themeColor="text1"/>
                <w:kern w:val="0"/>
                <w:sz w:val="22"/>
                <w:szCs w:val="22"/>
              </w:rPr>
              <w:t>金壺獎入選</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2016</w:t>
            </w:r>
            <w:r w:rsidRPr="00233EFE">
              <w:rPr>
                <w:rFonts w:ascii="微軟正黑體" w:eastAsia="微軟正黑體" w:hAnsi="微軟正黑體"/>
                <w:bCs/>
                <w:color w:val="000000" w:themeColor="text1"/>
                <w:kern w:val="0"/>
                <w:sz w:val="22"/>
                <w:szCs w:val="22"/>
              </w:rPr>
              <w:t>/2017</w:t>
            </w:r>
            <w:r w:rsidRPr="00233EFE">
              <w:rPr>
                <w:rFonts w:ascii="微軟正黑體" w:eastAsia="微軟正黑體" w:hAnsi="微軟正黑體" w:hint="eastAsia"/>
                <w:bCs/>
                <w:color w:val="000000" w:themeColor="text1"/>
                <w:kern w:val="0"/>
                <w:sz w:val="22"/>
                <w:szCs w:val="22"/>
              </w:rPr>
              <w:t>苗栗陶 台灣柴燒藝術節入選</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 xml:space="preserve">2017苗栗工藝園區戶外裝置藝術創作 </w:t>
            </w:r>
          </w:p>
          <w:p w:rsidR="00233EFE" w:rsidRP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Cs/>
                <w:color w:val="000000" w:themeColor="text1"/>
                <w:kern w:val="0"/>
                <w:sz w:val="22"/>
                <w:szCs w:val="22"/>
              </w:rPr>
            </w:pPr>
            <w:r w:rsidRPr="00233EFE">
              <w:rPr>
                <w:rFonts w:ascii="微軟正黑體" w:eastAsia="微軟正黑體" w:hAnsi="微軟正黑體" w:hint="eastAsia"/>
                <w:bCs/>
                <w:color w:val="000000" w:themeColor="text1"/>
                <w:kern w:val="0"/>
                <w:sz w:val="22"/>
                <w:szCs w:val="22"/>
              </w:rPr>
              <w:t>2018台陽美展雕塑組入選</w:t>
            </w:r>
          </w:p>
          <w:p w:rsidR="00233EFE"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cs="文鼎甜妞體U"/>
                <w:b/>
                <w:bCs/>
                <w:iCs/>
                <w:kern w:val="0"/>
                <w:szCs w:val="36"/>
              </w:rPr>
            </w:pPr>
            <w:r w:rsidRPr="00233EFE">
              <w:rPr>
                <w:rFonts w:ascii="微軟正黑體" w:eastAsia="微軟正黑體" w:hAnsi="微軟正黑體" w:hint="eastAsia"/>
                <w:bCs/>
                <w:color w:val="000000" w:themeColor="text1"/>
                <w:kern w:val="0"/>
                <w:sz w:val="22"/>
                <w:szCs w:val="22"/>
              </w:rPr>
              <w:t>2019 國立聯合大學-陶瓷工藝程作-課程業師</w:t>
            </w:r>
          </w:p>
        </w:tc>
        <w:tc>
          <w:tcPr>
            <w:tcW w:w="2545" w:type="dxa"/>
            <w:vAlign w:val="center"/>
          </w:tcPr>
          <w:p w:rsidR="00233EFE" w:rsidRDefault="00233EFE" w:rsidP="00233EFE">
            <w:pPr>
              <w:jc w:val="center"/>
              <w:rPr>
                <w:rFonts w:ascii="標楷體" w:eastAsia="標楷體" w:hAnsi="標楷體"/>
                <w:b/>
                <w:color w:val="000000"/>
              </w:rPr>
            </w:pPr>
            <w:r>
              <w:rPr>
                <w:rFonts w:ascii="標楷體" w:eastAsia="標楷體" w:hAnsi="標楷體"/>
                <w:b/>
                <w:noProof/>
                <w:color w:val="000000"/>
              </w:rPr>
              <w:drawing>
                <wp:inline distT="0" distB="0" distL="0" distR="0" wp14:anchorId="2B287B9C" wp14:editId="4B1ADC2C">
                  <wp:extent cx="1476375" cy="2305050"/>
                  <wp:effectExtent l="19050" t="0" r="9525" b="0"/>
                  <wp:docPr id="6" name="圖片 6" descr="C:\Users\owner\Downloads\個人照-形象照\個人照3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C:\Users\owner\Downloads\個人照-形象照\個人照3直.jpg"/>
                          <pic:cNvPicPr>
                            <a:picLocks noChangeAspect="1" noChangeArrowheads="1"/>
                          </pic:cNvPicPr>
                        </pic:nvPicPr>
                        <pic:blipFill>
                          <a:blip r:embed="rId38" cstate="print"/>
                          <a:srcRect/>
                          <a:stretch>
                            <a:fillRect/>
                          </a:stretch>
                        </pic:blipFill>
                        <pic:spPr>
                          <a:xfrm>
                            <a:off x="0" y="0"/>
                            <a:ext cx="1476375" cy="2305050"/>
                          </a:xfrm>
                          <a:prstGeom prst="rect">
                            <a:avLst/>
                          </a:prstGeom>
                          <a:noFill/>
                          <a:ln w="9525">
                            <a:noFill/>
                            <a:miter lim="800000"/>
                            <a:headEnd/>
                            <a:tailEnd/>
                          </a:ln>
                        </pic:spPr>
                      </pic:pic>
                    </a:graphicData>
                  </a:graphic>
                </wp:inline>
              </w:drawing>
            </w:r>
          </w:p>
        </w:tc>
      </w:tr>
      <w:tr w:rsidR="00233EFE" w:rsidTr="00233EFE">
        <w:tc>
          <w:tcPr>
            <w:tcW w:w="7083" w:type="dxa"/>
            <w:vAlign w:val="center"/>
          </w:tcPr>
          <w:p w:rsidR="00233EFE" w:rsidRPr="003E525D" w:rsidRDefault="00233EFE" w:rsidP="00233EFE">
            <w:pPr>
              <w:widowControl/>
              <w:shd w:val="clear" w:color="auto" w:fill="FFFFFF"/>
              <w:snapToGrid w:val="0"/>
              <w:spacing w:afterLines="50" w:after="180" w:line="600" w:lineRule="exact"/>
              <w:contextualSpacing/>
              <w:textAlignment w:val="baseline"/>
              <w:outlineLvl w:val="1"/>
              <w:rPr>
                <w:rFonts w:ascii="微軟正黑體" w:eastAsia="微軟正黑體" w:hAnsi="微軟正黑體" w:cs="文鼎甜妞體U"/>
                <w:b/>
                <w:bCs/>
                <w:iCs/>
                <w:kern w:val="0"/>
                <w:sz w:val="28"/>
                <w:szCs w:val="36"/>
              </w:rPr>
            </w:pPr>
            <w:r w:rsidRPr="003E525D">
              <w:rPr>
                <w:rFonts w:ascii="微軟正黑體" w:eastAsia="微軟正黑體" w:hAnsi="微軟正黑體" w:cs="文鼎甜妞體U" w:hint="eastAsia"/>
                <w:b/>
                <w:bCs/>
                <w:iCs/>
                <w:kern w:val="0"/>
                <w:sz w:val="28"/>
                <w:szCs w:val="36"/>
              </w:rPr>
              <w:t>羅弘煜</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技藝專長 手捏、拉坏、配土、柴燒</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不使用機械器具,以手捏加上簡單工具，創作傳統造形以外的茶壺，務求工藝美與藝術美並重。手捏全仰賴人的雙手捏形塑造，創作時間長，但是作品皆為獨一無二。</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利用人為的控制產生不同落灰厚度,窯內的含氧量,去製作還原以及氧化效果.製作出獨一無二的個人作品。</w:t>
            </w:r>
          </w:p>
          <w:p w:rsidR="00233EFE" w:rsidRPr="003E525D" w:rsidRDefault="00233EFE" w:rsidP="003E525D">
            <w:pPr>
              <w:widowControl/>
              <w:shd w:val="clear" w:color="auto" w:fill="FFFFFF"/>
              <w:snapToGrid w:val="0"/>
              <w:spacing w:line="440" w:lineRule="exact"/>
              <w:ind w:leftChars="189" w:left="454"/>
              <w:contextualSpacing/>
              <w:textAlignment w:val="baseline"/>
              <w:outlineLvl w:val="1"/>
              <w:rPr>
                <w:rFonts w:ascii="微軟正黑體" w:eastAsia="微軟正黑體" w:hAnsi="微軟正黑體"/>
                <w:b/>
                <w:bCs/>
                <w:color w:val="000000" w:themeColor="text1"/>
                <w:kern w:val="0"/>
                <w:sz w:val="22"/>
                <w:szCs w:val="20"/>
              </w:rPr>
            </w:pPr>
            <w:r w:rsidRPr="003E525D">
              <w:rPr>
                <w:rFonts w:ascii="微軟正黑體" w:eastAsia="微軟正黑體" w:hAnsi="微軟正黑體" w:hint="eastAsia"/>
                <w:b/>
                <w:bCs/>
                <w:color w:val="000000" w:themeColor="text1"/>
                <w:kern w:val="0"/>
                <w:sz w:val="22"/>
                <w:szCs w:val="20"/>
              </w:rPr>
              <w:t>經</w:t>
            </w:r>
            <w:r w:rsidRPr="003E525D">
              <w:rPr>
                <w:rFonts w:ascii="微軟正黑體" w:eastAsia="微軟正黑體" w:hAnsi="微軟正黑體"/>
                <w:b/>
                <w:bCs/>
                <w:color w:val="000000" w:themeColor="text1"/>
                <w:kern w:val="0"/>
                <w:sz w:val="22"/>
                <w:szCs w:val="20"/>
              </w:rPr>
              <w:t>歷</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2012-2014 苗栗陶藝工藝園區 湯潤清 清窯工作室</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2014-2018 壺說陶藝工作室</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2012-2018 參與各類陶藝研習課程</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苗栗柴燒藝術節陶藝課程</w:t>
            </w:r>
          </w:p>
          <w:p w:rsidR="00233EFE"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苗栗工藝園區舉辦之陶藝研習</w:t>
            </w:r>
          </w:p>
          <w:p w:rsidR="003E525D" w:rsidRDefault="003E525D" w:rsidP="003E525D">
            <w:pPr>
              <w:widowControl/>
              <w:shd w:val="clear" w:color="auto" w:fill="FFFFFF"/>
              <w:snapToGrid w:val="0"/>
              <w:spacing w:line="440" w:lineRule="exact"/>
              <w:ind w:leftChars="189" w:left="454"/>
              <w:contextualSpacing/>
              <w:jc w:val="both"/>
              <w:textAlignment w:val="baseline"/>
              <w:outlineLvl w:val="1"/>
              <w:rPr>
                <w:rFonts w:ascii="標楷體" w:eastAsia="標楷體" w:hAnsi="標楷體"/>
                <w:b/>
                <w:color w:val="000000"/>
              </w:rPr>
            </w:pPr>
          </w:p>
        </w:tc>
        <w:tc>
          <w:tcPr>
            <w:tcW w:w="2545" w:type="dxa"/>
            <w:vAlign w:val="center"/>
          </w:tcPr>
          <w:p w:rsidR="00233EFE" w:rsidRDefault="00233EFE" w:rsidP="00233EFE">
            <w:pPr>
              <w:jc w:val="center"/>
              <w:rPr>
                <w:rFonts w:ascii="標楷體" w:eastAsia="標楷體" w:hAnsi="標楷體"/>
                <w:b/>
                <w:color w:val="000000"/>
              </w:rPr>
            </w:pPr>
            <w:r>
              <w:rPr>
                <w:rFonts w:ascii="標楷體" w:eastAsia="標楷體" w:hAnsi="標楷體"/>
                <w:b/>
                <w:noProof/>
                <w:color w:val="000000"/>
              </w:rPr>
              <w:drawing>
                <wp:inline distT="0" distB="0" distL="0" distR="0" wp14:anchorId="607D6F48" wp14:editId="4722FB31">
                  <wp:extent cx="1439545" cy="1954530"/>
                  <wp:effectExtent l="0" t="0" r="8255" b="762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pic:cNvPicPr>
                            <a:picLocks noChangeAspect="1"/>
                          </pic:cNvPicPr>
                        </pic:nvPicPr>
                        <pic:blipFill>
                          <a:blip r:embed="rId39" cstate="print"/>
                          <a:srcRect/>
                          <a:stretch>
                            <a:fillRect/>
                          </a:stretch>
                        </pic:blipFill>
                        <pic:spPr>
                          <a:xfrm>
                            <a:off x="0" y="0"/>
                            <a:ext cx="1440000" cy="1954783"/>
                          </a:xfrm>
                          <a:prstGeom prst="rect">
                            <a:avLst/>
                          </a:prstGeom>
                          <a:ln>
                            <a:noFill/>
                          </a:ln>
                        </pic:spPr>
                      </pic:pic>
                    </a:graphicData>
                  </a:graphic>
                </wp:inline>
              </w:drawing>
            </w:r>
          </w:p>
        </w:tc>
      </w:tr>
      <w:tr w:rsidR="00233EFE" w:rsidTr="00233EFE">
        <w:tc>
          <w:tcPr>
            <w:tcW w:w="7083" w:type="dxa"/>
          </w:tcPr>
          <w:p w:rsidR="00233EFE" w:rsidRPr="003E525D" w:rsidRDefault="00233EFE" w:rsidP="003E525D">
            <w:pPr>
              <w:widowControl/>
              <w:shd w:val="clear" w:color="auto" w:fill="FFFFFF"/>
              <w:snapToGrid w:val="0"/>
              <w:spacing w:afterLines="50" w:after="180" w:line="600" w:lineRule="exact"/>
              <w:contextualSpacing/>
              <w:textAlignment w:val="baseline"/>
              <w:outlineLvl w:val="1"/>
              <w:rPr>
                <w:rFonts w:ascii="微軟正黑體" w:eastAsia="微軟正黑體" w:hAnsi="微軟正黑體" w:cs="文鼎甜妞體U"/>
                <w:b/>
                <w:bCs/>
                <w:iCs/>
                <w:kern w:val="0"/>
                <w:sz w:val="28"/>
                <w:szCs w:val="36"/>
              </w:rPr>
            </w:pPr>
            <w:r w:rsidRPr="003E525D">
              <w:rPr>
                <w:rFonts w:ascii="微軟正黑體" w:eastAsia="微軟正黑體" w:hAnsi="微軟正黑體" w:cs="文鼎甜妞體U" w:hint="eastAsia"/>
                <w:b/>
                <w:bCs/>
                <w:iCs/>
                <w:kern w:val="0"/>
                <w:sz w:val="28"/>
                <w:szCs w:val="36"/>
              </w:rPr>
              <w:t xml:space="preserve">張立杰 </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擅長手捏、土條與陶板成形與化妝土技法，作品風格喜歡簡單、樸拙表現陶的特質在現代風格中還表留著傳統，在細節上琢磨，除個人創作外常與父親合作，母親當助手協助作品成形，再與父親討論呈現方式，一家人共同合作完成一件作品。</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經歷</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2005年 師從謝宗興、湯潤清老師 </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2008年 成立甑窯工作室 </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2013年 與家人</w:t>
            </w:r>
            <w:r w:rsidR="003E525D">
              <w:rPr>
                <w:rFonts w:ascii="微軟正黑體" w:eastAsia="微軟正黑體" w:hAnsi="微軟正黑體" w:cs="文鼎甜妞體U" w:hint="eastAsia"/>
                <w:bCs/>
                <w:iCs/>
                <w:kern w:val="0"/>
                <w:sz w:val="22"/>
                <w:szCs w:val="36"/>
              </w:rPr>
              <w:t>(</w:t>
            </w:r>
            <w:r w:rsidRPr="003E525D">
              <w:rPr>
                <w:rFonts w:ascii="微軟正黑體" w:eastAsia="微軟正黑體" w:hAnsi="微軟正黑體" w:cs="文鼎甜妞體U" w:hint="eastAsia"/>
                <w:bCs/>
                <w:iCs/>
                <w:kern w:val="0"/>
                <w:sz w:val="22"/>
                <w:szCs w:val="36"/>
              </w:rPr>
              <w:t>父 -張夢雨、母 – 莊麗華)成立雨花磁工作空間</w:t>
            </w:r>
          </w:p>
          <w:p w:rsidR="00233EFE"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2018年 苗栗陶 臺灣柴燒藝術節-陶藝競賽佳作</w:t>
            </w:r>
          </w:p>
          <w:p w:rsidR="003E525D" w:rsidRDefault="003E525D" w:rsidP="003E525D">
            <w:pPr>
              <w:widowControl/>
              <w:shd w:val="clear" w:color="auto" w:fill="FFFFFF"/>
              <w:snapToGrid w:val="0"/>
              <w:spacing w:line="440" w:lineRule="exact"/>
              <w:ind w:leftChars="189" w:left="454"/>
              <w:contextualSpacing/>
              <w:jc w:val="both"/>
              <w:textAlignment w:val="baseline"/>
              <w:outlineLvl w:val="1"/>
              <w:rPr>
                <w:rFonts w:ascii="標楷體" w:eastAsia="標楷體" w:hAnsi="標楷體"/>
                <w:b/>
                <w:color w:val="000000"/>
              </w:rPr>
            </w:pPr>
          </w:p>
        </w:tc>
        <w:tc>
          <w:tcPr>
            <w:tcW w:w="2545" w:type="dxa"/>
            <w:vAlign w:val="center"/>
          </w:tcPr>
          <w:p w:rsidR="00233EFE" w:rsidRDefault="00233EFE" w:rsidP="00233EFE">
            <w:pPr>
              <w:jc w:val="center"/>
              <w:rPr>
                <w:rFonts w:ascii="標楷體" w:eastAsia="標楷體" w:hAnsi="標楷體"/>
                <w:b/>
                <w:color w:val="000000"/>
              </w:rPr>
            </w:pPr>
            <w:r>
              <w:rPr>
                <w:rFonts w:ascii="標楷體" w:eastAsia="標楷體" w:hAnsi="標楷體"/>
                <w:b/>
                <w:noProof/>
                <w:color w:val="000000"/>
              </w:rPr>
              <w:drawing>
                <wp:inline distT="0" distB="0" distL="0" distR="0" wp14:anchorId="240B5F11" wp14:editId="634AE7F7">
                  <wp:extent cx="1439545" cy="1948815"/>
                  <wp:effectExtent l="0" t="0" r="8255"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a:picLocks noChangeAspect="1"/>
                          </pic:cNvPicPr>
                        </pic:nvPicPr>
                        <pic:blipFill>
                          <a:blip r:embed="rId40" cstate="print"/>
                          <a:stretch>
                            <a:fillRect/>
                          </a:stretch>
                        </pic:blipFill>
                        <pic:spPr>
                          <a:xfrm>
                            <a:off x="0" y="0"/>
                            <a:ext cx="1440000" cy="1948886"/>
                          </a:xfrm>
                          <a:prstGeom prst="rect">
                            <a:avLst/>
                          </a:prstGeom>
                        </pic:spPr>
                      </pic:pic>
                    </a:graphicData>
                  </a:graphic>
                </wp:inline>
              </w:drawing>
            </w:r>
          </w:p>
        </w:tc>
      </w:tr>
      <w:tr w:rsidR="00233EFE" w:rsidTr="00233EFE">
        <w:tc>
          <w:tcPr>
            <w:tcW w:w="7083" w:type="dxa"/>
          </w:tcPr>
          <w:p w:rsidR="00233EFE" w:rsidRPr="003E525D" w:rsidRDefault="00233EFE" w:rsidP="003E525D">
            <w:pPr>
              <w:widowControl/>
              <w:shd w:val="clear" w:color="auto" w:fill="FFFFFF"/>
              <w:snapToGrid w:val="0"/>
              <w:spacing w:afterLines="50" w:after="180" w:line="600" w:lineRule="exact"/>
              <w:contextualSpacing/>
              <w:textAlignment w:val="baseline"/>
              <w:outlineLvl w:val="1"/>
              <w:rPr>
                <w:rFonts w:ascii="微軟正黑體" w:eastAsia="微軟正黑體" w:hAnsi="微軟正黑體" w:cs="文鼎甜妞體U"/>
                <w:b/>
                <w:bCs/>
                <w:iCs/>
                <w:kern w:val="0"/>
                <w:sz w:val="28"/>
                <w:szCs w:val="36"/>
              </w:rPr>
            </w:pPr>
            <w:r w:rsidRPr="003E525D">
              <w:rPr>
                <w:rFonts w:ascii="微軟正黑體" w:eastAsia="微軟正黑體" w:hAnsi="微軟正黑體" w:cs="文鼎甜妞體U" w:hint="eastAsia"/>
                <w:b/>
                <w:bCs/>
                <w:iCs/>
                <w:kern w:val="0"/>
                <w:sz w:val="28"/>
                <w:szCs w:val="36"/>
              </w:rPr>
              <w:t xml:space="preserve">郭宜哲 </w:t>
            </w:r>
            <w:proofErr w:type="spellStart"/>
            <w:r w:rsidRPr="003E525D">
              <w:rPr>
                <w:rFonts w:ascii="微軟正黑體" w:eastAsia="微軟正黑體" w:hAnsi="微軟正黑體" w:cs="文鼎甜妞體U" w:hint="eastAsia"/>
                <w:b/>
                <w:bCs/>
                <w:iCs/>
                <w:kern w:val="0"/>
                <w:sz w:val="28"/>
                <w:szCs w:val="36"/>
              </w:rPr>
              <w:t>Guo</w:t>
            </w:r>
            <w:proofErr w:type="spellEnd"/>
            <w:r w:rsidRPr="003E525D">
              <w:rPr>
                <w:rFonts w:ascii="微軟正黑體" w:eastAsia="微軟正黑體" w:hAnsi="微軟正黑體" w:cs="文鼎甜妞體U" w:hint="eastAsia"/>
                <w:b/>
                <w:bCs/>
                <w:iCs/>
                <w:kern w:val="0"/>
                <w:sz w:val="28"/>
                <w:szCs w:val="36"/>
              </w:rPr>
              <w:t xml:space="preserve"> Yi </w:t>
            </w:r>
            <w:proofErr w:type="spellStart"/>
            <w:r w:rsidRPr="003E525D">
              <w:rPr>
                <w:rFonts w:ascii="微軟正黑體" w:eastAsia="微軟正黑體" w:hAnsi="微軟正黑體" w:cs="文鼎甜妞體U" w:hint="eastAsia"/>
                <w:b/>
                <w:bCs/>
                <w:iCs/>
                <w:kern w:val="0"/>
                <w:sz w:val="28"/>
                <w:szCs w:val="36"/>
              </w:rPr>
              <w:t>Tse</w:t>
            </w:r>
            <w:proofErr w:type="spellEnd"/>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國立聯合大學工業設計系畢業，大學時期便對陶瓷的製作過程產生濃厚興趣，畢業後即向湯潤清老師拜師，並在清窯工作室擔任徒弟，參與打樣過程、各式茶器具坯體製作、釉料的配置...等工作室之生產流程。</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經歷</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2013-2016 湯潤清 清窯工作室</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2012-2018 參與各類陶藝研習課程</w:t>
            </w:r>
          </w:p>
          <w:p w:rsidR="00233EFE" w:rsidRPr="003E525D"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苗栗柴燒藝術節陶藝課程</w:t>
            </w:r>
          </w:p>
          <w:p w:rsidR="00233EFE" w:rsidRDefault="00233EFE" w:rsidP="003E525D">
            <w:pPr>
              <w:widowControl/>
              <w:shd w:val="clear" w:color="auto" w:fill="FFFFFF"/>
              <w:snapToGrid w:val="0"/>
              <w:spacing w:line="440" w:lineRule="exact"/>
              <w:ind w:leftChars="189" w:left="454"/>
              <w:contextualSpacing/>
              <w:jc w:val="both"/>
              <w:textAlignment w:val="baseline"/>
              <w:outlineLvl w:val="1"/>
              <w:rPr>
                <w:rFonts w:ascii="微軟正黑體" w:eastAsia="微軟正黑體" w:hAnsi="微軟正黑體" w:cs="文鼎甜妞體U"/>
                <w:bCs/>
                <w:iCs/>
                <w:kern w:val="0"/>
                <w:sz w:val="22"/>
                <w:szCs w:val="36"/>
              </w:rPr>
            </w:pPr>
            <w:r w:rsidRPr="003E525D">
              <w:rPr>
                <w:rFonts w:ascii="微軟正黑體" w:eastAsia="微軟正黑體" w:hAnsi="微軟正黑體" w:cs="文鼎甜妞體U" w:hint="eastAsia"/>
                <w:bCs/>
                <w:iCs/>
                <w:kern w:val="0"/>
                <w:sz w:val="22"/>
                <w:szCs w:val="36"/>
              </w:rPr>
              <w:t>苗栗工藝園區舉辦之陶藝研習</w:t>
            </w:r>
          </w:p>
          <w:p w:rsidR="003E525D" w:rsidRDefault="003E525D" w:rsidP="003E525D">
            <w:pPr>
              <w:widowControl/>
              <w:shd w:val="clear" w:color="auto" w:fill="FFFFFF"/>
              <w:snapToGrid w:val="0"/>
              <w:spacing w:line="440" w:lineRule="exact"/>
              <w:ind w:leftChars="189" w:left="454"/>
              <w:contextualSpacing/>
              <w:jc w:val="both"/>
              <w:textAlignment w:val="baseline"/>
              <w:outlineLvl w:val="1"/>
              <w:rPr>
                <w:rFonts w:ascii="標楷體" w:eastAsia="標楷體" w:hAnsi="標楷體"/>
                <w:b/>
                <w:color w:val="000000"/>
              </w:rPr>
            </w:pPr>
          </w:p>
        </w:tc>
        <w:tc>
          <w:tcPr>
            <w:tcW w:w="2545" w:type="dxa"/>
            <w:vAlign w:val="center"/>
          </w:tcPr>
          <w:p w:rsidR="00233EFE" w:rsidRDefault="00233EFE" w:rsidP="00233EFE">
            <w:pPr>
              <w:jc w:val="center"/>
              <w:rPr>
                <w:rFonts w:ascii="標楷體" w:eastAsia="標楷體" w:hAnsi="標楷體"/>
                <w:b/>
                <w:color w:val="000000"/>
              </w:rPr>
            </w:pPr>
            <w:r>
              <w:rPr>
                <w:rFonts w:ascii="新細明體" w:hAnsi="新細明體" w:cs="新細明體"/>
                <w:noProof/>
                <w:color w:val="000000"/>
                <w:sz w:val="22"/>
                <w:szCs w:val="22"/>
              </w:rPr>
              <w:drawing>
                <wp:anchor distT="0" distB="0" distL="114300" distR="114300" simplePos="0" relativeHeight="251659264" behindDoc="0" locked="0" layoutInCell="1" allowOverlap="1" wp14:anchorId="4BB1D1EF" wp14:editId="7FCFAA8B">
                  <wp:simplePos x="0" y="0"/>
                  <wp:positionH relativeFrom="column">
                    <wp:posOffset>72390</wp:posOffset>
                  </wp:positionH>
                  <wp:positionV relativeFrom="paragraph">
                    <wp:posOffset>287020</wp:posOffset>
                  </wp:positionV>
                  <wp:extent cx="1368425" cy="2052955"/>
                  <wp:effectExtent l="0" t="0" r="3175" b="4445"/>
                  <wp:wrapSquare wrapText="bothSides"/>
                  <wp:docPr id="13" name="圖片 13" descr="一張含有 個人, 服飾, 男人, 牆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個人, 服飾, 男人, 牆 的圖片&#10;&#10;自動產生的描述"/>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68425" cy="2052955"/>
                          </a:xfrm>
                          <a:prstGeom prst="rect">
                            <a:avLst/>
                          </a:prstGeom>
                        </pic:spPr>
                      </pic:pic>
                    </a:graphicData>
                  </a:graphic>
                </wp:anchor>
              </w:drawing>
            </w:r>
          </w:p>
        </w:tc>
      </w:tr>
    </w:tbl>
    <w:p w:rsidR="00233EFE" w:rsidRDefault="00233EFE">
      <w:pPr>
        <w:widowControl/>
        <w:rPr>
          <w:rFonts w:ascii="標楷體" w:eastAsia="標楷體" w:hAnsi="標楷體"/>
          <w:snapToGrid w:val="0"/>
          <w:color w:val="000000"/>
          <w:kern w:val="0"/>
          <w:sz w:val="28"/>
          <w:szCs w:val="28"/>
        </w:rPr>
      </w:pPr>
      <w:r>
        <w:rPr>
          <w:rFonts w:ascii="標楷體" w:eastAsia="標楷體" w:hAnsi="標楷體"/>
          <w:snapToGrid w:val="0"/>
          <w:color w:val="000000"/>
          <w:kern w:val="0"/>
          <w:sz w:val="28"/>
          <w:szCs w:val="28"/>
        </w:rPr>
        <w:br w:type="page"/>
      </w:r>
    </w:p>
    <w:p w:rsidR="006D091D" w:rsidRPr="00B007E7" w:rsidRDefault="006D091D" w:rsidP="00FB4151">
      <w:pPr>
        <w:spacing w:line="520" w:lineRule="exact"/>
        <w:jc w:val="both"/>
        <w:rPr>
          <w:rFonts w:ascii="標楷體" w:eastAsia="標楷體" w:hAnsi="標楷體"/>
          <w:snapToGrid w:val="0"/>
          <w:color w:val="000000"/>
          <w:kern w:val="0"/>
          <w:sz w:val="28"/>
          <w:szCs w:val="28"/>
        </w:rPr>
      </w:pPr>
      <w:r w:rsidRPr="00D979EC">
        <w:rPr>
          <w:rFonts w:ascii="標楷體" w:eastAsia="標楷體" w:hAnsi="標楷體" w:hint="eastAsia"/>
          <w:snapToGrid w:val="0"/>
          <w:color w:val="000000"/>
          <w:kern w:val="0"/>
          <w:sz w:val="28"/>
          <w:szCs w:val="28"/>
        </w:rPr>
        <w:t>【附表</w:t>
      </w:r>
      <w:r w:rsidR="00B007E7">
        <w:rPr>
          <w:rFonts w:ascii="標楷體" w:eastAsia="標楷體" w:hAnsi="標楷體" w:hint="eastAsia"/>
          <w:snapToGrid w:val="0"/>
          <w:color w:val="000000"/>
          <w:kern w:val="0"/>
          <w:sz w:val="28"/>
          <w:szCs w:val="28"/>
        </w:rPr>
        <w:t>二</w:t>
      </w:r>
      <w:r w:rsidRPr="00D979EC">
        <w:rPr>
          <w:rFonts w:ascii="標楷體" w:eastAsia="標楷體" w:hAnsi="標楷體" w:hint="eastAsia"/>
          <w:snapToGrid w:val="0"/>
          <w:color w:val="000000"/>
          <w:kern w:val="0"/>
          <w:sz w:val="28"/>
          <w:szCs w:val="28"/>
        </w:rPr>
        <w:t>】</w:t>
      </w:r>
      <w:r w:rsidR="00FB4151" w:rsidRPr="003A21BB">
        <w:rPr>
          <w:rFonts w:ascii="標楷體" w:eastAsia="標楷體" w:hAnsi="標楷體" w:hint="eastAsia"/>
          <w:color w:val="000000"/>
          <w:sz w:val="28"/>
          <w:szCs w:val="28"/>
        </w:rPr>
        <w:t>【</w:t>
      </w:r>
      <w:r w:rsidR="003B32D2" w:rsidRPr="003B32D2">
        <w:rPr>
          <w:rFonts w:ascii="標楷體" w:eastAsia="標楷體" w:hAnsi="標楷體" w:hint="eastAsia"/>
          <w:snapToGrid w:val="0"/>
          <w:color w:val="000000"/>
          <w:sz w:val="28"/>
          <w:szCs w:val="28"/>
        </w:rPr>
        <w:t>公辦班</w:t>
      </w:r>
      <w:r w:rsidR="00FB4151" w:rsidRPr="003A21BB">
        <w:rPr>
          <w:rFonts w:ascii="文鼎粗行楷" w:eastAsia="標楷體" w:hint="eastAsia"/>
          <w:snapToGrid w:val="0"/>
          <w:color w:val="000000"/>
          <w:kern w:val="0"/>
          <w:sz w:val="28"/>
        </w:rPr>
        <w:t>報名表】</w:t>
      </w:r>
    </w:p>
    <w:p w:rsidR="006D091D" w:rsidRPr="00F9067B" w:rsidRDefault="006D091D" w:rsidP="006D091D">
      <w:pPr>
        <w:spacing w:line="520" w:lineRule="exact"/>
        <w:jc w:val="center"/>
        <w:rPr>
          <w:b/>
          <w:snapToGrid w:val="0"/>
          <w:color w:val="000000"/>
          <w:kern w:val="0"/>
          <w:sz w:val="28"/>
          <w:szCs w:val="28"/>
        </w:rPr>
      </w:pPr>
      <w:r w:rsidRPr="00F9067B">
        <w:rPr>
          <w:rFonts w:eastAsia="標楷體" w:hint="eastAsia"/>
          <w:b/>
          <w:snapToGrid w:val="0"/>
          <w:color w:val="000000"/>
          <w:kern w:val="0"/>
          <w:sz w:val="28"/>
          <w:szCs w:val="28"/>
        </w:rPr>
        <w:t>國立臺灣工藝研究</w:t>
      </w:r>
      <w:r w:rsidRPr="00F9067B">
        <w:rPr>
          <w:rFonts w:eastAsia="標楷體" w:hint="eastAsia"/>
          <w:b/>
          <w:color w:val="000000"/>
          <w:sz w:val="28"/>
          <w:szCs w:val="28"/>
        </w:rPr>
        <w:t>發展中心</w:t>
      </w:r>
      <w:r>
        <w:rPr>
          <w:rFonts w:eastAsia="標楷體" w:hint="eastAsia"/>
          <w:b/>
          <w:color w:val="000000"/>
          <w:sz w:val="28"/>
          <w:szCs w:val="28"/>
        </w:rPr>
        <w:t xml:space="preserve"> </w:t>
      </w:r>
      <w:r w:rsidRPr="00F9067B">
        <w:rPr>
          <w:rFonts w:eastAsia="標楷體" w:hint="eastAsia"/>
          <w:b/>
          <w:snapToGrid w:val="0"/>
          <w:kern w:val="0"/>
          <w:sz w:val="28"/>
          <w:szCs w:val="28"/>
        </w:rPr>
        <w:t>苗栗工藝產業研發分館「工藝</w:t>
      </w:r>
      <w:r w:rsidR="00D23294">
        <w:rPr>
          <w:rFonts w:eastAsia="標楷體" w:hint="eastAsia"/>
          <w:b/>
          <w:snapToGrid w:val="0"/>
          <w:kern w:val="0"/>
          <w:sz w:val="28"/>
          <w:szCs w:val="28"/>
        </w:rPr>
        <w:t>工</w:t>
      </w:r>
      <w:r w:rsidRPr="00F9067B">
        <w:rPr>
          <w:rFonts w:eastAsia="標楷體" w:hint="eastAsia"/>
          <w:b/>
          <w:snapToGrid w:val="0"/>
          <w:kern w:val="0"/>
          <w:sz w:val="28"/>
          <w:szCs w:val="28"/>
        </w:rPr>
        <w:t>坊」</w:t>
      </w:r>
    </w:p>
    <w:p w:rsidR="006D091D" w:rsidRPr="00F9067B" w:rsidRDefault="008B5790" w:rsidP="006D091D">
      <w:pPr>
        <w:tabs>
          <w:tab w:val="left" w:pos="4860"/>
          <w:tab w:val="left" w:pos="5400"/>
        </w:tabs>
        <w:spacing w:line="520" w:lineRule="exact"/>
        <w:jc w:val="center"/>
        <w:rPr>
          <w:rFonts w:ascii="標楷體" w:hAnsi="標楷體"/>
          <w:b/>
          <w:snapToGrid w:val="0"/>
          <w:color w:val="000000"/>
          <w:kern w:val="0"/>
          <w:sz w:val="28"/>
          <w:szCs w:val="28"/>
        </w:rPr>
      </w:pPr>
      <w:r>
        <w:rPr>
          <w:rFonts w:ascii="標楷體" w:eastAsia="標楷體" w:hAnsi="標楷體" w:hint="eastAsia"/>
          <w:b/>
          <w:snapToGrid w:val="0"/>
          <w:color w:val="000000"/>
          <w:sz w:val="28"/>
          <w:szCs w:val="28"/>
        </w:rPr>
        <w:t>109</w:t>
      </w:r>
      <w:r w:rsidR="006D091D" w:rsidRPr="00F9067B">
        <w:rPr>
          <w:rFonts w:ascii="標楷體" w:eastAsia="標楷體" w:hAnsi="標楷體" w:hint="eastAsia"/>
          <w:b/>
          <w:snapToGrid w:val="0"/>
          <w:color w:val="000000"/>
          <w:sz w:val="28"/>
          <w:szCs w:val="28"/>
        </w:rPr>
        <w:t>年工藝推廣</w:t>
      </w:r>
      <w:r w:rsidR="006468CF">
        <w:rPr>
          <w:rFonts w:ascii="標楷體" w:eastAsia="標楷體" w:hAnsi="標楷體" w:hint="eastAsia"/>
          <w:b/>
          <w:snapToGrid w:val="0"/>
          <w:color w:val="000000"/>
          <w:sz w:val="28"/>
          <w:szCs w:val="28"/>
        </w:rPr>
        <w:t>公辦班</w:t>
      </w:r>
      <w:r w:rsidR="006D091D" w:rsidRPr="00F9067B">
        <w:rPr>
          <w:rFonts w:ascii="標楷體" w:eastAsia="標楷體" w:hAnsi="標楷體" w:hint="eastAsia"/>
          <w:b/>
          <w:snapToGrid w:val="0"/>
          <w:color w:val="000000"/>
          <w:sz w:val="28"/>
          <w:szCs w:val="28"/>
        </w:rPr>
        <w:t>第一期</w:t>
      </w:r>
      <w:r w:rsidR="006D091D" w:rsidRPr="00F9067B">
        <w:rPr>
          <w:rFonts w:ascii="標楷體" w:eastAsia="標楷體" w:hAnsi="標楷體" w:hint="eastAsia"/>
          <w:b/>
          <w:snapToGrid w:val="0"/>
          <w:color w:val="000000"/>
          <w:kern w:val="0"/>
          <w:sz w:val="28"/>
          <w:szCs w:val="28"/>
        </w:rPr>
        <w:t>報名表</w:t>
      </w:r>
    </w:p>
    <w:p w:rsidR="006D091D" w:rsidRPr="003A21BB" w:rsidRDefault="006D091D" w:rsidP="006D091D">
      <w:pPr>
        <w:tabs>
          <w:tab w:val="left" w:pos="4860"/>
          <w:tab w:val="left" w:pos="5400"/>
        </w:tabs>
        <w:spacing w:line="520" w:lineRule="exact"/>
        <w:jc w:val="both"/>
        <w:rPr>
          <w:rFonts w:ascii="標楷體" w:hAnsi="標楷體"/>
          <w:snapToGrid w:val="0"/>
          <w:color w:val="000000"/>
          <w:kern w:val="0"/>
        </w:rPr>
      </w:pPr>
      <w:r w:rsidRPr="003A21BB">
        <w:rPr>
          <w:rFonts w:ascii="標楷體" w:eastAsia="標楷體" w:hAnsi="標楷體" w:hint="eastAsia"/>
          <w:b/>
          <w:snapToGrid w:val="0"/>
          <w:color w:val="000000"/>
          <w:kern w:val="0"/>
        </w:rPr>
        <w:t>＊請務必詳填個人基本資料</w:t>
      </w:r>
    </w:p>
    <w:tbl>
      <w:tblPr>
        <w:tblW w:w="1009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1"/>
        <w:gridCol w:w="2273"/>
        <w:gridCol w:w="1417"/>
        <w:gridCol w:w="567"/>
        <w:gridCol w:w="2411"/>
        <w:gridCol w:w="1983"/>
      </w:tblGrid>
      <w:tr w:rsidR="006D091D" w:rsidRPr="003A21BB" w:rsidTr="00070909">
        <w:trPr>
          <w:cantSplit/>
          <w:trHeight w:val="1006"/>
        </w:trPr>
        <w:tc>
          <w:tcPr>
            <w:tcW w:w="1441" w:type="dxa"/>
            <w:tcBorders>
              <w:top w:val="single" w:sz="12" w:space="0" w:color="auto"/>
            </w:tcBorders>
            <w:vAlign w:val="center"/>
          </w:tcPr>
          <w:p w:rsidR="006D091D" w:rsidRPr="003A21BB" w:rsidRDefault="00FF25A0" w:rsidP="00B40AC5">
            <w:pPr>
              <w:spacing w:before="120" w:line="44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中文姓名</w:t>
            </w:r>
          </w:p>
        </w:tc>
        <w:tc>
          <w:tcPr>
            <w:tcW w:w="2273" w:type="dxa"/>
            <w:tcBorders>
              <w:top w:val="single" w:sz="12" w:space="0" w:color="auto"/>
            </w:tcBorders>
            <w:vAlign w:val="center"/>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c>
          <w:tcPr>
            <w:tcW w:w="1417" w:type="dxa"/>
            <w:tcBorders>
              <w:top w:val="single" w:sz="12" w:space="0" w:color="auto"/>
            </w:tcBorders>
            <w:vAlign w:val="center"/>
          </w:tcPr>
          <w:p w:rsidR="006D091D" w:rsidRPr="003A21BB" w:rsidRDefault="00FF25A0" w:rsidP="00FF25A0">
            <w:pPr>
              <w:spacing w:line="240" w:lineRule="exact"/>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英文姓名</w:t>
            </w:r>
          </w:p>
        </w:tc>
        <w:tc>
          <w:tcPr>
            <w:tcW w:w="2978" w:type="dxa"/>
            <w:gridSpan w:val="2"/>
            <w:tcBorders>
              <w:top w:val="single" w:sz="12" w:space="0" w:color="auto"/>
            </w:tcBorders>
            <w:vAlign w:val="bottom"/>
          </w:tcPr>
          <w:p w:rsidR="006D091D" w:rsidRPr="003A21BB" w:rsidRDefault="006D091D" w:rsidP="00070909">
            <w:pPr>
              <w:spacing w:line="340" w:lineRule="exact"/>
              <w:jc w:val="center"/>
              <w:rPr>
                <w:rFonts w:ascii="標楷體" w:eastAsia="標楷體" w:hAnsi="標楷體"/>
                <w:snapToGrid w:val="0"/>
                <w:color w:val="000000"/>
                <w:kern w:val="0"/>
              </w:rPr>
            </w:pPr>
          </w:p>
          <w:p w:rsidR="006D091D" w:rsidRPr="003A21BB" w:rsidRDefault="006D091D" w:rsidP="00070909">
            <w:pPr>
              <w:spacing w:line="340" w:lineRule="exact"/>
              <w:jc w:val="center"/>
              <w:rPr>
                <w:rFonts w:ascii="標楷體" w:eastAsia="標楷體" w:hAnsi="標楷體"/>
                <w:snapToGrid w:val="0"/>
                <w:color w:val="000000"/>
                <w:kern w:val="0"/>
                <w:sz w:val="18"/>
                <w:szCs w:val="18"/>
              </w:rPr>
            </w:pPr>
            <w:r w:rsidRPr="003A21BB">
              <w:rPr>
                <w:rFonts w:ascii="標楷體" w:eastAsia="標楷體" w:hAnsi="標楷體" w:hint="eastAsia"/>
                <w:snapToGrid w:val="0"/>
                <w:color w:val="000000"/>
                <w:kern w:val="0"/>
                <w:sz w:val="18"/>
                <w:szCs w:val="18"/>
              </w:rPr>
              <w:t>（</w:t>
            </w:r>
            <w:r>
              <w:rPr>
                <w:rFonts w:ascii="標楷體" w:eastAsia="標楷體" w:hAnsi="標楷體" w:hint="eastAsia"/>
                <w:snapToGrid w:val="0"/>
                <w:color w:val="000000"/>
                <w:kern w:val="0"/>
                <w:sz w:val="18"/>
                <w:szCs w:val="18"/>
              </w:rPr>
              <w:t>以護照為準</w:t>
            </w:r>
            <w:r w:rsidRPr="003A21BB">
              <w:rPr>
                <w:rFonts w:ascii="標楷體" w:eastAsia="標楷體" w:hAnsi="標楷體" w:hint="eastAsia"/>
                <w:snapToGrid w:val="0"/>
                <w:color w:val="000000"/>
                <w:kern w:val="0"/>
                <w:sz w:val="18"/>
                <w:szCs w:val="18"/>
              </w:rPr>
              <w:t>，請</w:t>
            </w:r>
            <w:r w:rsidRPr="003B32D2">
              <w:rPr>
                <w:rFonts w:ascii="標楷體" w:eastAsia="標楷體" w:hAnsi="標楷體" w:hint="eastAsia"/>
                <w:snapToGrid w:val="0"/>
                <w:color w:val="FF0000"/>
                <w:kern w:val="0"/>
                <w:sz w:val="18"/>
                <w:szCs w:val="18"/>
              </w:rPr>
              <w:t>務必</w:t>
            </w:r>
            <w:r w:rsidRPr="003A21BB">
              <w:rPr>
                <w:rFonts w:ascii="標楷體" w:eastAsia="標楷體" w:hAnsi="標楷體" w:hint="eastAsia"/>
                <w:snapToGrid w:val="0"/>
                <w:color w:val="000000"/>
                <w:kern w:val="0"/>
                <w:sz w:val="18"/>
                <w:szCs w:val="18"/>
              </w:rPr>
              <w:t>填寫）</w:t>
            </w:r>
          </w:p>
        </w:tc>
        <w:tc>
          <w:tcPr>
            <w:tcW w:w="1983" w:type="dxa"/>
            <w:vMerge w:val="restart"/>
            <w:tcBorders>
              <w:top w:val="single" w:sz="12" w:space="0" w:color="auto"/>
            </w:tcBorders>
            <w:vAlign w:val="center"/>
          </w:tcPr>
          <w:p w:rsidR="006D091D" w:rsidRPr="002F0DCA" w:rsidRDefault="006D091D" w:rsidP="00546488">
            <w:pPr>
              <w:spacing w:line="360" w:lineRule="exact"/>
              <w:jc w:val="both"/>
              <w:rPr>
                <w:rFonts w:ascii="標楷體" w:eastAsia="標楷體" w:hAnsi="標楷體"/>
                <w:snapToGrid w:val="0"/>
                <w:color w:val="000000"/>
                <w:kern w:val="0"/>
                <w:sz w:val="22"/>
                <w:szCs w:val="22"/>
              </w:rPr>
            </w:pPr>
            <w:r w:rsidRPr="002F0DCA">
              <w:rPr>
                <w:rFonts w:ascii="標楷體" w:eastAsia="標楷體" w:hAnsi="標楷體" w:hint="eastAsia"/>
                <w:snapToGrid w:val="0"/>
                <w:color w:val="000000"/>
                <w:kern w:val="0"/>
                <w:sz w:val="22"/>
                <w:szCs w:val="22"/>
              </w:rPr>
              <w:t>浮貼半身正面</w:t>
            </w:r>
            <w:r w:rsidR="00C01564">
              <w:rPr>
                <w:rFonts w:ascii="標楷體" w:eastAsia="標楷體" w:hAnsi="標楷體" w:hint="eastAsia"/>
                <w:snapToGrid w:val="0"/>
                <w:color w:val="000000"/>
                <w:kern w:val="0"/>
                <w:sz w:val="22"/>
                <w:szCs w:val="22"/>
              </w:rPr>
              <w:t>2吋</w:t>
            </w:r>
            <w:r w:rsidRPr="002F0DCA">
              <w:rPr>
                <w:rFonts w:ascii="標楷體" w:eastAsia="標楷體" w:hAnsi="標楷體" w:hint="eastAsia"/>
                <w:snapToGrid w:val="0"/>
                <w:color w:val="000000"/>
                <w:kern w:val="0"/>
                <w:sz w:val="22"/>
                <w:szCs w:val="22"/>
              </w:rPr>
              <w:t>相片（背面請寫上班別及姓名）</w:t>
            </w:r>
          </w:p>
        </w:tc>
      </w:tr>
      <w:tr w:rsidR="006D091D" w:rsidRPr="003A21BB" w:rsidTr="00865561">
        <w:trPr>
          <w:cantSplit/>
          <w:trHeight w:val="1023"/>
        </w:trPr>
        <w:tc>
          <w:tcPr>
            <w:tcW w:w="1441" w:type="dxa"/>
            <w:vAlign w:val="center"/>
          </w:tcPr>
          <w:p w:rsidR="006D091D" w:rsidRPr="003A21BB" w:rsidRDefault="00FF25A0" w:rsidP="00B40AC5">
            <w:pPr>
              <w:spacing w:before="120" w:after="120" w:line="44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6D091D" w:rsidRPr="003A21BB">
              <w:rPr>
                <w:rFonts w:ascii="標楷體" w:eastAsia="標楷體" w:hAnsi="標楷體" w:hint="eastAsia"/>
                <w:snapToGrid w:val="0"/>
                <w:color w:val="000000"/>
                <w:kern w:val="0"/>
                <w:sz w:val="28"/>
                <w:szCs w:val="28"/>
              </w:rPr>
              <w:t>通訊地址</w:t>
            </w:r>
          </w:p>
        </w:tc>
        <w:tc>
          <w:tcPr>
            <w:tcW w:w="6668" w:type="dxa"/>
            <w:gridSpan w:val="4"/>
          </w:tcPr>
          <w:p w:rsidR="006D091D" w:rsidRPr="003A21BB" w:rsidRDefault="006D091D" w:rsidP="00094C38">
            <w:pPr>
              <w:spacing w:before="120" w:line="240" w:lineRule="exact"/>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w:t>
            </w:r>
            <w:r w:rsidRPr="003A21BB">
              <w:rPr>
                <w:rFonts w:ascii="標楷體" w:eastAsia="標楷體" w:hAnsi="標楷體" w:hint="eastAsia"/>
                <w:b/>
                <w:snapToGrid w:val="0"/>
                <w:color w:val="000000"/>
                <w:kern w:val="0"/>
              </w:rPr>
              <w:t>（請務必填寫郵遞區號）</w:t>
            </w:r>
          </w:p>
        </w:tc>
        <w:tc>
          <w:tcPr>
            <w:tcW w:w="1983" w:type="dxa"/>
            <w:vMerge/>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hRule="exact" w:val="679"/>
        </w:trPr>
        <w:tc>
          <w:tcPr>
            <w:tcW w:w="1441" w:type="dxa"/>
            <w:vAlign w:val="center"/>
          </w:tcPr>
          <w:p w:rsidR="006D091D" w:rsidRPr="003A21BB" w:rsidRDefault="006D091D"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性    別</w:t>
            </w:r>
          </w:p>
        </w:tc>
        <w:tc>
          <w:tcPr>
            <w:tcW w:w="2273" w:type="dxa"/>
            <w:vAlign w:val="center"/>
          </w:tcPr>
          <w:p w:rsidR="006D091D" w:rsidRPr="003A21BB" w:rsidRDefault="006D091D" w:rsidP="003B32D2">
            <w:pPr>
              <w:spacing w:before="100" w:beforeAutospacing="1" w:after="100" w:afterAutospacing="1"/>
              <w:ind w:firstLineChars="50" w:firstLine="140"/>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 xml:space="preserve">□男    □女    </w:t>
            </w:r>
          </w:p>
        </w:tc>
        <w:tc>
          <w:tcPr>
            <w:tcW w:w="1984" w:type="dxa"/>
            <w:gridSpan w:val="2"/>
            <w:vAlign w:val="center"/>
          </w:tcPr>
          <w:p w:rsidR="006D091D" w:rsidRPr="003A21BB" w:rsidRDefault="006D091D" w:rsidP="00070909">
            <w:pPr>
              <w:spacing w:before="100" w:beforeAutospacing="1" w:after="100" w:afterAutospacing="1"/>
              <w:ind w:leftChars="-11" w:left="2" w:hangingChars="10" w:hanging="28"/>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年</w:t>
            </w:r>
            <w:r w:rsidR="00070909">
              <w:rPr>
                <w:rFonts w:ascii="標楷體" w:eastAsia="標楷體" w:hAnsi="標楷體" w:hint="eastAsia"/>
                <w:snapToGrid w:val="0"/>
                <w:color w:val="000000"/>
                <w:kern w:val="0"/>
                <w:sz w:val="28"/>
                <w:szCs w:val="28"/>
              </w:rPr>
              <w:t xml:space="preserve"> </w:t>
            </w:r>
            <w:r w:rsidRPr="003A21BB">
              <w:rPr>
                <w:rFonts w:ascii="標楷體" w:eastAsia="標楷體" w:hAnsi="標楷體" w:hint="eastAsia"/>
                <w:snapToGrid w:val="0"/>
                <w:color w:val="000000"/>
                <w:kern w:val="0"/>
                <w:sz w:val="28"/>
                <w:szCs w:val="28"/>
              </w:rPr>
              <w:t xml:space="preserve">   齡</w:t>
            </w:r>
          </w:p>
        </w:tc>
        <w:tc>
          <w:tcPr>
            <w:tcW w:w="2411" w:type="dxa"/>
            <w:vAlign w:val="center"/>
          </w:tcPr>
          <w:p w:rsidR="006D091D" w:rsidRPr="003A21BB" w:rsidRDefault="006D091D" w:rsidP="00070909">
            <w:pPr>
              <w:spacing w:before="120" w:after="120" w:line="240" w:lineRule="exact"/>
              <w:ind w:firstLineChars="400" w:firstLine="1120"/>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歲</w:t>
            </w:r>
          </w:p>
        </w:tc>
        <w:tc>
          <w:tcPr>
            <w:tcW w:w="1983" w:type="dxa"/>
            <w:vMerge/>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hRule="exact" w:val="844"/>
        </w:trPr>
        <w:tc>
          <w:tcPr>
            <w:tcW w:w="1441" w:type="dxa"/>
            <w:vAlign w:val="center"/>
          </w:tcPr>
          <w:p w:rsidR="006D091D" w:rsidRPr="003A21BB" w:rsidRDefault="006D091D"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教育程度</w:t>
            </w:r>
          </w:p>
        </w:tc>
        <w:tc>
          <w:tcPr>
            <w:tcW w:w="2273" w:type="dxa"/>
            <w:vAlign w:val="center"/>
          </w:tcPr>
          <w:p w:rsidR="006D091D" w:rsidRPr="003A21BB" w:rsidRDefault="006D091D"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vAlign w:val="center"/>
          </w:tcPr>
          <w:p w:rsidR="006D091D" w:rsidRPr="003A21BB" w:rsidRDefault="006D091D" w:rsidP="00070909">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電子信箱</w:t>
            </w:r>
          </w:p>
        </w:tc>
        <w:tc>
          <w:tcPr>
            <w:tcW w:w="4394" w:type="dxa"/>
            <w:gridSpan w:val="2"/>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070909" w:rsidRPr="003A21BB" w:rsidTr="00912812">
        <w:trPr>
          <w:cantSplit/>
          <w:trHeight w:hRule="exact" w:val="857"/>
        </w:trPr>
        <w:tc>
          <w:tcPr>
            <w:tcW w:w="1441" w:type="dxa"/>
            <w:tcBorders>
              <w:bottom w:val="single" w:sz="6" w:space="0" w:color="auto"/>
            </w:tcBorders>
            <w:vAlign w:val="center"/>
          </w:tcPr>
          <w:p w:rsidR="00070909" w:rsidRPr="003A21BB" w:rsidRDefault="00FF25A0" w:rsidP="00B40AC5">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070909" w:rsidRPr="003A21BB">
              <w:rPr>
                <w:rFonts w:ascii="標楷體" w:eastAsia="標楷體" w:hAnsi="標楷體" w:hint="eastAsia"/>
                <w:snapToGrid w:val="0"/>
                <w:color w:val="000000"/>
                <w:kern w:val="0"/>
                <w:sz w:val="28"/>
                <w:szCs w:val="28"/>
              </w:rPr>
              <w:t>手    機</w:t>
            </w:r>
          </w:p>
        </w:tc>
        <w:tc>
          <w:tcPr>
            <w:tcW w:w="2273" w:type="dxa"/>
            <w:tcBorders>
              <w:bottom w:val="single" w:sz="6" w:space="0" w:color="auto"/>
            </w:tcBorders>
            <w:vAlign w:val="center"/>
          </w:tcPr>
          <w:p w:rsidR="00070909" w:rsidRPr="003A21BB" w:rsidRDefault="00070909"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bottom w:val="single" w:sz="6" w:space="0" w:color="auto"/>
            </w:tcBorders>
            <w:vAlign w:val="center"/>
          </w:tcPr>
          <w:p w:rsidR="00070909" w:rsidRPr="003A21BB" w:rsidRDefault="00FF25A0" w:rsidP="00070909">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070909" w:rsidRPr="003A21BB">
              <w:rPr>
                <w:rFonts w:ascii="標楷體" w:eastAsia="標楷體" w:hAnsi="標楷體" w:hint="eastAsia"/>
                <w:snapToGrid w:val="0"/>
                <w:color w:val="000000"/>
                <w:kern w:val="0"/>
                <w:sz w:val="28"/>
                <w:szCs w:val="28"/>
              </w:rPr>
              <w:t>電    話</w:t>
            </w:r>
          </w:p>
        </w:tc>
        <w:tc>
          <w:tcPr>
            <w:tcW w:w="4394" w:type="dxa"/>
            <w:gridSpan w:val="2"/>
            <w:tcBorders>
              <w:bottom w:val="single" w:sz="6" w:space="0" w:color="auto"/>
            </w:tcBorders>
            <w:vAlign w:val="center"/>
          </w:tcPr>
          <w:p w:rsidR="00070909" w:rsidRPr="003A21BB" w:rsidRDefault="00070909" w:rsidP="00FF25A0">
            <w:pPr>
              <w:jc w:val="both"/>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 xml:space="preserve">（H）         （O）   </w:t>
            </w:r>
          </w:p>
        </w:tc>
      </w:tr>
      <w:tr w:rsidR="006D091D" w:rsidRPr="003A21BB" w:rsidTr="00912812">
        <w:trPr>
          <w:cantSplit/>
          <w:trHeight w:hRule="exact" w:val="845"/>
        </w:trPr>
        <w:tc>
          <w:tcPr>
            <w:tcW w:w="1441" w:type="dxa"/>
            <w:tcBorders>
              <w:top w:val="single" w:sz="6" w:space="0" w:color="auto"/>
            </w:tcBorders>
            <w:vAlign w:val="center"/>
          </w:tcPr>
          <w:p w:rsidR="006D091D" w:rsidRPr="003A21BB" w:rsidRDefault="00070909" w:rsidP="00B40AC5">
            <w:pPr>
              <w:spacing w:before="100" w:beforeAutospacing="1" w:after="100" w:afterAutospacing="1"/>
              <w:jc w:val="center"/>
              <w:rPr>
                <w:rFonts w:ascii="標楷體" w:eastAsia="標楷體" w:hAnsi="標楷體"/>
                <w:snapToGrid w:val="0"/>
                <w:color w:val="000000"/>
                <w:kern w:val="0"/>
                <w:sz w:val="28"/>
                <w:szCs w:val="28"/>
              </w:rPr>
            </w:pPr>
            <w:r w:rsidRPr="003A21BB">
              <w:rPr>
                <w:rFonts w:ascii="標楷體" w:eastAsia="標楷體" w:hAnsi="標楷體" w:hint="eastAsia"/>
                <w:snapToGrid w:val="0"/>
                <w:color w:val="000000"/>
                <w:kern w:val="0"/>
                <w:sz w:val="28"/>
                <w:szCs w:val="28"/>
              </w:rPr>
              <w:t>工作單位</w:t>
            </w:r>
          </w:p>
        </w:tc>
        <w:tc>
          <w:tcPr>
            <w:tcW w:w="2273" w:type="dxa"/>
            <w:tcBorders>
              <w:top w:val="single" w:sz="6" w:space="0" w:color="auto"/>
            </w:tcBorders>
            <w:vAlign w:val="center"/>
          </w:tcPr>
          <w:p w:rsidR="006D091D" w:rsidRPr="003A21BB" w:rsidRDefault="006D091D" w:rsidP="003B32D2">
            <w:pPr>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top w:val="single" w:sz="6" w:space="0" w:color="auto"/>
            </w:tcBorders>
            <w:vAlign w:val="center"/>
          </w:tcPr>
          <w:p w:rsidR="006D091D" w:rsidRPr="003A21BB" w:rsidRDefault="00070909" w:rsidP="00070909">
            <w:pPr>
              <w:spacing w:before="100" w:beforeAutospacing="1" w:after="100" w:afterAutospacing="1"/>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相關經歷</w:t>
            </w:r>
          </w:p>
        </w:tc>
        <w:tc>
          <w:tcPr>
            <w:tcW w:w="4394" w:type="dxa"/>
            <w:gridSpan w:val="2"/>
            <w:tcBorders>
              <w:top w:val="single" w:sz="6" w:space="0" w:color="auto"/>
            </w:tcBorders>
            <w:vAlign w:val="center"/>
          </w:tcPr>
          <w:p w:rsidR="006D091D" w:rsidRPr="003A21BB" w:rsidRDefault="006D091D" w:rsidP="006D091D">
            <w:pPr>
              <w:spacing w:line="240" w:lineRule="exact"/>
              <w:jc w:val="both"/>
              <w:rPr>
                <w:rFonts w:ascii="標楷體" w:eastAsia="標楷體" w:hAnsi="標楷體"/>
                <w:snapToGrid w:val="0"/>
                <w:color w:val="000000"/>
                <w:kern w:val="0"/>
                <w:sz w:val="28"/>
                <w:szCs w:val="28"/>
              </w:rPr>
            </w:pPr>
          </w:p>
        </w:tc>
      </w:tr>
      <w:tr w:rsidR="006D091D" w:rsidRPr="003A21BB" w:rsidTr="00912812">
        <w:trPr>
          <w:cantSplit/>
          <w:trHeight w:val="865"/>
        </w:trPr>
        <w:tc>
          <w:tcPr>
            <w:tcW w:w="1441" w:type="dxa"/>
            <w:vAlign w:val="center"/>
          </w:tcPr>
          <w:p w:rsidR="006D091D" w:rsidRPr="00100037" w:rsidRDefault="00FF25A0" w:rsidP="00B40AC5">
            <w:pPr>
              <w:adjustRightInd w:val="0"/>
              <w:snapToGrid w:val="0"/>
              <w:spacing w:before="100" w:beforeAutospacing="1" w:after="100" w:afterAutospacing="1"/>
              <w:jc w:val="center"/>
              <w:rPr>
                <w:rFonts w:ascii="標楷體" w:eastAsia="標楷體" w:hAnsi="標楷體"/>
                <w:snapToGrid w:val="0"/>
                <w:color w:val="000000"/>
                <w:w w:val="90"/>
                <w:kern w:val="0"/>
                <w:sz w:val="28"/>
                <w:szCs w:val="28"/>
              </w:rPr>
            </w:pPr>
            <w:r>
              <w:rPr>
                <w:rFonts w:ascii="標楷體" w:eastAsia="標楷體" w:hAnsi="標楷體" w:hint="eastAsia"/>
                <w:snapToGrid w:val="0"/>
                <w:color w:val="000000"/>
                <w:w w:val="90"/>
                <w:kern w:val="0"/>
                <w:sz w:val="28"/>
                <w:szCs w:val="28"/>
              </w:rPr>
              <w:t>*</w:t>
            </w:r>
            <w:r w:rsidR="006D091D" w:rsidRPr="00100037">
              <w:rPr>
                <w:rFonts w:ascii="標楷體" w:eastAsia="標楷體" w:hAnsi="標楷體" w:hint="eastAsia"/>
                <w:snapToGrid w:val="0"/>
                <w:color w:val="000000"/>
                <w:w w:val="90"/>
                <w:kern w:val="0"/>
                <w:sz w:val="28"/>
                <w:szCs w:val="28"/>
              </w:rPr>
              <w:t>緊急連絡人</w:t>
            </w:r>
          </w:p>
        </w:tc>
        <w:tc>
          <w:tcPr>
            <w:tcW w:w="2273" w:type="dxa"/>
            <w:tcBorders>
              <w:bottom w:val="single" w:sz="6" w:space="0" w:color="auto"/>
            </w:tcBorders>
            <w:vAlign w:val="center"/>
          </w:tcPr>
          <w:p w:rsidR="006D091D" w:rsidRPr="004B133C" w:rsidRDefault="006D091D" w:rsidP="003B32D2">
            <w:pPr>
              <w:adjustRightInd w:val="0"/>
              <w:snapToGrid w:val="0"/>
              <w:spacing w:before="100" w:beforeAutospacing="1" w:after="100" w:afterAutospacing="1"/>
              <w:jc w:val="both"/>
              <w:rPr>
                <w:rFonts w:ascii="標楷體" w:eastAsia="標楷體" w:hAnsi="標楷體"/>
                <w:snapToGrid w:val="0"/>
                <w:color w:val="000000"/>
                <w:kern w:val="0"/>
                <w:sz w:val="28"/>
                <w:szCs w:val="28"/>
              </w:rPr>
            </w:pPr>
          </w:p>
        </w:tc>
        <w:tc>
          <w:tcPr>
            <w:tcW w:w="1984" w:type="dxa"/>
            <w:gridSpan w:val="2"/>
            <w:tcBorders>
              <w:bottom w:val="single" w:sz="6" w:space="0" w:color="auto"/>
            </w:tcBorders>
            <w:vAlign w:val="center"/>
          </w:tcPr>
          <w:p w:rsidR="006D091D" w:rsidRPr="004B133C" w:rsidRDefault="00FF25A0" w:rsidP="003B32D2">
            <w:pPr>
              <w:adjustRightInd w:val="0"/>
              <w:snapToGrid w:val="0"/>
              <w:spacing w:before="100" w:beforeAutospacing="1" w:after="100" w:afterAutospacing="1"/>
              <w:jc w:val="both"/>
              <w:rPr>
                <w:rFonts w:ascii="標楷體" w:eastAsia="標楷體" w:hAnsi="標楷體"/>
                <w:snapToGrid w:val="0"/>
                <w:color w:val="000000"/>
                <w:kern w:val="0"/>
                <w:sz w:val="28"/>
                <w:szCs w:val="28"/>
              </w:rPr>
            </w:pPr>
            <w:r>
              <w:rPr>
                <w:rFonts w:ascii="標楷體" w:eastAsia="標楷體" w:hAnsi="標楷體" w:hint="eastAsia"/>
                <w:snapToGrid w:val="0"/>
                <w:color w:val="000000"/>
                <w:w w:val="90"/>
                <w:kern w:val="0"/>
                <w:sz w:val="28"/>
                <w:szCs w:val="28"/>
              </w:rPr>
              <w:t>*</w:t>
            </w:r>
            <w:r w:rsidR="00070909" w:rsidRPr="00100037">
              <w:rPr>
                <w:rFonts w:ascii="標楷體" w:eastAsia="標楷體" w:hAnsi="標楷體" w:hint="eastAsia"/>
                <w:snapToGrid w:val="0"/>
                <w:color w:val="000000"/>
                <w:w w:val="90"/>
                <w:kern w:val="0"/>
                <w:sz w:val="28"/>
                <w:szCs w:val="28"/>
              </w:rPr>
              <w:t>緊急連絡人</w:t>
            </w:r>
            <w:r w:rsidR="006D091D" w:rsidRPr="00070909">
              <w:rPr>
                <w:rFonts w:ascii="標楷體" w:eastAsia="標楷體" w:hAnsi="標楷體" w:hint="eastAsia"/>
                <w:snapToGrid w:val="0"/>
                <w:color w:val="000000"/>
                <w:w w:val="90"/>
                <w:kern w:val="0"/>
                <w:sz w:val="28"/>
                <w:szCs w:val="28"/>
              </w:rPr>
              <w:t>電話</w:t>
            </w:r>
          </w:p>
        </w:tc>
        <w:tc>
          <w:tcPr>
            <w:tcW w:w="4394" w:type="dxa"/>
            <w:gridSpan w:val="2"/>
            <w:tcBorders>
              <w:bottom w:val="single" w:sz="6" w:space="0" w:color="auto"/>
            </w:tcBorders>
          </w:tcPr>
          <w:p w:rsidR="006D091D" w:rsidRPr="004B133C" w:rsidRDefault="006D091D" w:rsidP="004B133C">
            <w:pPr>
              <w:spacing w:beforeLines="50" w:before="180" w:line="240" w:lineRule="exact"/>
              <w:ind w:left="167"/>
              <w:jc w:val="center"/>
              <w:rPr>
                <w:rFonts w:ascii="標楷體" w:eastAsia="標楷體" w:hAnsi="標楷體"/>
                <w:snapToGrid w:val="0"/>
                <w:color w:val="000000"/>
                <w:kern w:val="0"/>
                <w:sz w:val="28"/>
                <w:szCs w:val="28"/>
              </w:rPr>
            </w:pPr>
          </w:p>
        </w:tc>
      </w:tr>
      <w:tr w:rsidR="009E070C" w:rsidRPr="003A21BB" w:rsidTr="004A4CF3">
        <w:trPr>
          <w:cantSplit/>
          <w:trHeight w:hRule="exact" w:val="1692"/>
        </w:trPr>
        <w:tc>
          <w:tcPr>
            <w:tcW w:w="1441" w:type="dxa"/>
            <w:tcBorders>
              <w:right w:val="single" w:sz="6" w:space="0" w:color="auto"/>
            </w:tcBorders>
            <w:vAlign w:val="center"/>
          </w:tcPr>
          <w:p w:rsidR="004A4CF3" w:rsidRDefault="00FF25A0" w:rsidP="004A4CF3">
            <w:pPr>
              <w:spacing w:line="480" w:lineRule="exact"/>
              <w:ind w:leftChars="-18" w:left="-43"/>
              <w:jc w:val="both"/>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w:t>
            </w:r>
            <w:r w:rsidR="009E070C" w:rsidRPr="003A21BB">
              <w:rPr>
                <w:rFonts w:ascii="標楷體" w:eastAsia="標楷體" w:hAnsi="標楷體" w:hint="eastAsia"/>
                <w:snapToGrid w:val="0"/>
                <w:color w:val="000000"/>
                <w:kern w:val="0"/>
                <w:sz w:val="28"/>
                <w:szCs w:val="28"/>
              </w:rPr>
              <w:t>報名班別</w:t>
            </w:r>
          </w:p>
          <w:p w:rsidR="009E070C" w:rsidRPr="00B007E7" w:rsidRDefault="004A4CF3" w:rsidP="004A4CF3">
            <w:pPr>
              <w:spacing w:line="480" w:lineRule="exact"/>
              <w:jc w:val="center"/>
              <w:rPr>
                <w:rFonts w:ascii="標楷體" w:eastAsia="標楷體" w:hAnsi="標楷體"/>
                <w:snapToGrid w:val="0"/>
                <w:color w:val="000000"/>
                <w:kern w:val="0"/>
                <w:sz w:val="28"/>
                <w:szCs w:val="28"/>
              </w:rPr>
            </w:pPr>
            <w:r>
              <w:rPr>
                <w:rFonts w:ascii="標楷體" w:eastAsia="標楷體" w:hAnsi="標楷體" w:hint="eastAsia"/>
                <w:snapToGrid w:val="0"/>
                <w:color w:val="000000"/>
                <w:kern w:val="0"/>
                <w:sz w:val="28"/>
                <w:szCs w:val="28"/>
              </w:rPr>
              <w:t>公辦班</w:t>
            </w:r>
          </w:p>
        </w:tc>
        <w:tc>
          <w:tcPr>
            <w:tcW w:w="8651" w:type="dxa"/>
            <w:gridSpan w:val="5"/>
            <w:tcBorders>
              <w:top w:val="single" w:sz="6" w:space="0" w:color="auto"/>
              <w:left w:val="single" w:sz="6" w:space="0" w:color="auto"/>
              <w:bottom w:val="single" w:sz="6" w:space="0" w:color="auto"/>
              <w:right w:val="single" w:sz="12" w:space="0" w:color="auto"/>
            </w:tcBorders>
          </w:tcPr>
          <w:p w:rsidR="009E070C" w:rsidRPr="00AA2483" w:rsidRDefault="009E070C" w:rsidP="004A4CF3">
            <w:pPr>
              <w:spacing w:line="480" w:lineRule="exact"/>
              <w:ind w:leftChars="326" w:left="782"/>
              <w:jc w:val="both"/>
              <w:rPr>
                <w:rFonts w:ascii="標楷體" w:eastAsia="標楷體" w:hAnsi="標楷體"/>
                <w:snapToGrid w:val="0"/>
                <w:color w:val="000000"/>
                <w:kern w:val="0"/>
                <w:sz w:val="28"/>
                <w:szCs w:val="28"/>
              </w:rPr>
            </w:pPr>
            <w:r w:rsidRPr="00B40AC5">
              <w:rPr>
                <w:rFonts w:ascii="標楷體" w:eastAsia="標楷體" w:hAnsi="標楷體" w:hint="eastAsia"/>
                <w:snapToGrid w:val="0"/>
                <w:color w:val="000000"/>
                <w:kern w:val="0"/>
                <w:sz w:val="32"/>
                <w:szCs w:val="28"/>
              </w:rPr>
              <w:t>□</w:t>
            </w:r>
            <w:r w:rsidRPr="00AA2483">
              <w:rPr>
                <w:rFonts w:ascii="標楷體" w:eastAsia="標楷體" w:hAnsi="標楷體" w:hint="eastAsia"/>
                <w:snapToGrid w:val="0"/>
                <w:color w:val="000000"/>
                <w:kern w:val="0"/>
                <w:sz w:val="28"/>
                <w:szCs w:val="28"/>
              </w:rPr>
              <w:t xml:space="preserve"> 1.</w:t>
            </w:r>
            <w:r w:rsidRPr="003B32D2">
              <w:rPr>
                <w:rFonts w:ascii="標楷體" w:eastAsia="標楷體" w:hAnsi="標楷體" w:hint="eastAsia"/>
                <w:color w:val="000000"/>
                <w:sz w:val="28"/>
                <w:szCs w:val="28"/>
              </w:rPr>
              <w:t>金屬線藝編織飾品設計製作</w:t>
            </w:r>
            <w:r>
              <w:rPr>
                <w:rFonts w:ascii="標楷體" w:eastAsia="標楷體" w:hAnsi="標楷體" w:hint="eastAsia"/>
                <w:color w:val="000000"/>
                <w:sz w:val="28"/>
                <w:szCs w:val="28"/>
              </w:rPr>
              <w:t xml:space="preserve"> </w:t>
            </w:r>
            <w:r w:rsidRPr="00AA2483">
              <w:rPr>
                <w:rFonts w:ascii="標楷體" w:eastAsia="標楷體" w:hAnsi="標楷體" w:hint="eastAsia"/>
                <w:color w:val="000000"/>
                <w:sz w:val="28"/>
                <w:szCs w:val="28"/>
              </w:rPr>
              <w:t>(週</w:t>
            </w:r>
            <w:r>
              <w:rPr>
                <w:rFonts w:ascii="標楷體" w:eastAsia="標楷體" w:hAnsi="標楷體" w:hint="eastAsia"/>
                <w:color w:val="000000"/>
                <w:sz w:val="28"/>
                <w:szCs w:val="28"/>
              </w:rPr>
              <w:t>六</w:t>
            </w:r>
            <w:r w:rsidRPr="00AA2483">
              <w:rPr>
                <w:rFonts w:ascii="標楷體" w:eastAsia="標楷體" w:hAnsi="標楷體" w:hint="eastAsia"/>
                <w:color w:val="000000"/>
                <w:sz w:val="28"/>
                <w:szCs w:val="28"/>
              </w:rPr>
              <w:t>班)</w:t>
            </w:r>
          </w:p>
          <w:p w:rsidR="009E070C" w:rsidRDefault="009E070C" w:rsidP="004A4CF3">
            <w:pPr>
              <w:spacing w:line="480" w:lineRule="exact"/>
              <w:ind w:leftChars="326" w:left="782"/>
              <w:jc w:val="both"/>
              <w:rPr>
                <w:rFonts w:ascii="標楷體" w:eastAsia="標楷體" w:hAnsi="標楷體"/>
                <w:color w:val="000000"/>
                <w:sz w:val="28"/>
                <w:szCs w:val="28"/>
              </w:rPr>
            </w:pPr>
            <w:r w:rsidRPr="00B40AC5">
              <w:rPr>
                <w:rFonts w:ascii="標楷體" w:eastAsia="標楷體" w:hAnsi="標楷體" w:hint="eastAsia"/>
                <w:snapToGrid w:val="0"/>
                <w:color w:val="000000"/>
                <w:kern w:val="0"/>
                <w:sz w:val="32"/>
                <w:szCs w:val="28"/>
              </w:rPr>
              <w:t>□</w:t>
            </w:r>
            <w:r w:rsidRPr="00AA2483">
              <w:rPr>
                <w:rFonts w:ascii="標楷體" w:eastAsia="標楷體" w:hAnsi="標楷體" w:hint="eastAsia"/>
                <w:snapToGrid w:val="0"/>
                <w:color w:val="000000"/>
                <w:kern w:val="0"/>
                <w:sz w:val="28"/>
                <w:szCs w:val="28"/>
              </w:rPr>
              <w:t xml:space="preserve"> 2.</w:t>
            </w:r>
            <w:r w:rsidR="00B007E7" w:rsidRPr="00B007E7">
              <w:rPr>
                <w:rFonts w:ascii="標楷體" w:eastAsia="標楷體" w:hAnsi="標楷體" w:hint="eastAsia"/>
                <w:color w:val="000000"/>
                <w:sz w:val="28"/>
                <w:szCs w:val="28"/>
              </w:rPr>
              <w:t>鑲嵌扣瓷與漆藝基礎</w:t>
            </w:r>
            <w:r w:rsidRPr="00AA2483">
              <w:rPr>
                <w:rFonts w:ascii="標楷體" w:eastAsia="標楷體" w:hAnsi="標楷體" w:hint="eastAsia"/>
                <w:color w:val="000000"/>
                <w:sz w:val="28"/>
                <w:szCs w:val="28"/>
              </w:rPr>
              <w:t>(</w:t>
            </w:r>
            <w:r>
              <w:rPr>
                <w:rFonts w:ascii="標楷體" w:eastAsia="標楷體" w:hAnsi="標楷體" w:hint="eastAsia"/>
                <w:color w:val="000000"/>
                <w:sz w:val="28"/>
                <w:szCs w:val="28"/>
              </w:rPr>
              <w:t>六日</w:t>
            </w:r>
            <w:r w:rsidRPr="00AA2483">
              <w:rPr>
                <w:rFonts w:ascii="標楷體" w:eastAsia="標楷體" w:hAnsi="標楷體" w:hint="eastAsia"/>
                <w:color w:val="000000"/>
                <w:sz w:val="28"/>
                <w:szCs w:val="28"/>
              </w:rPr>
              <w:t>班)</w:t>
            </w:r>
          </w:p>
          <w:p w:rsidR="004A4CF3" w:rsidRPr="004A4CF3" w:rsidRDefault="004A4CF3" w:rsidP="004A4CF3">
            <w:pPr>
              <w:spacing w:line="480" w:lineRule="exact"/>
              <w:ind w:leftChars="326" w:left="782"/>
              <w:jc w:val="both"/>
              <w:rPr>
                <w:rFonts w:ascii="標楷體" w:eastAsia="標楷體" w:hAnsi="標楷體"/>
                <w:color w:val="000000"/>
                <w:sz w:val="28"/>
                <w:szCs w:val="28"/>
              </w:rPr>
            </w:pPr>
            <w:r w:rsidRPr="00B40AC5">
              <w:rPr>
                <w:rFonts w:ascii="標楷體" w:eastAsia="標楷體" w:hAnsi="標楷體" w:hint="eastAsia"/>
                <w:snapToGrid w:val="0"/>
                <w:color w:val="000000"/>
                <w:kern w:val="0"/>
                <w:sz w:val="32"/>
                <w:szCs w:val="28"/>
              </w:rPr>
              <w:t>□</w:t>
            </w:r>
            <w:r>
              <w:rPr>
                <w:rFonts w:ascii="標楷體" w:eastAsia="標楷體" w:hAnsi="標楷體" w:hint="eastAsia"/>
                <w:snapToGrid w:val="0"/>
                <w:color w:val="000000"/>
                <w:kern w:val="0"/>
                <w:sz w:val="28"/>
                <w:szCs w:val="28"/>
              </w:rPr>
              <w:t xml:space="preserve"> 3</w:t>
            </w:r>
            <w:r w:rsidRPr="00AA2483">
              <w:rPr>
                <w:rFonts w:ascii="標楷體" w:eastAsia="標楷體" w:hAnsi="標楷體" w:hint="eastAsia"/>
                <w:snapToGrid w:val="0"/>
                <w:color w:val="000000"/>
                <w:kern w:val="0"/>
                <w:sz w:val="28"/>
                <w:szCs w:val="28"/>
              </w:rPr>
              <w:t>.</w:t>
            </w:r>
            <w:r>
              <w:rPr>
                <w:rFonts w:hint="eastAsia"/>
              </w:rPr>
              <w:t xml:space="preserve"> </w:t>
            </w:r>
            <w:r w:rsidRPr="004A4CF3">
              <w:rPr>
                <w:rFonts w:ascii="標楷體" w:eastAsia="標楷體" w:hAnsi="標楷體" w:hint="eastAsia"/>
                <w:color w:val="000000"/>
                <w:sz w:val="28"/>
                <w:szCs w:val="28"/>
              </w:rPr>
              <w:t>2020原來我也是文青-手作質感咖啡杯</w:t>
            </w:r>
            <w:r w:rsidRPr="00AA2483">
              <w:rPr>
                <w:rFonts w:ascii="標楷體" w:eastAsia="標楷體" w:hAnsi="標楷體" w:hint="eastAsia"/>
                <w:color w:val="000000"/>
                <w:sz w:val="28"/>
                <w:szCs w:val="28"/>
              </w:rPr>
              <w:t>(</w:t>
            </w:r>
            <w:r>
              <w:rPr>
                <w:rFonts w:ascii="標楷體" w:eastAsia="標楷體" w:hAnsi="標楷體" w:hint="eastAsia"/>
                <w:color w:val="000000"/>
                <w:sz w:val="28"/>
                <w:szCs w:val="28"/>
              </w:rPr>
              <w:t>六日</w:t>
            </w:r>
            <w:r w:rsidRPr="00AA2483">
              <w:rPr>
                <w:rFonts w:ascii="標楷體" w:eastAsia="標楷體" w:hAnsi="標楷體" w:hint="eastAsia"/>
                <w:color w:val="000000"/>
                <w:sz w:val="28"/>
                <w:szCs w:val="28"/>
              </w:rPr>
              <w:t>班)</w:t>
            </w:r>
          </w:p>
        </w:tc>
      </w:tr>
      <w:tr w:rsidR="009E070C" w:rsidRPr="003A21BB" w:rsidTr="00070909">
        <w:trPr>
          <w:cantSplit/>
          <w:trHeight w:val="2663"/>
        </w:trPr>
        <w:tc>
          <w:tcPr>
            <w:tcW w:w="5131" w:type="dxa"/>
            <w:gridSpan w:val="3"/>
            <w:vMerge w:val="restart"/>
            <w:vAlign w:val="center"/>
          </w:tcPr>
          <w:p w:rsidR="00FF25A0" w:rsidRPr="00FF25A0" w:rsidRDefault="00FF25A0" w:rsidP="00FF25A0">
            <w:pPr>
              <w:spacing w:beforeLines="50" w:before="180" w:line="300" w:lineRule="exact"/>
              <w:rPr>
                <w:rFonts w:ascii="標楷體" w:eastAsia="標楷體" w:hAnsi="標楷體"/>
                <w:b/>
                <w:snapToGrid w:val="0"/>
                <w:color w:val="000000"/>
                <w:kern w:val="0"/>
                <w:sz w:val="28"/>
                <w:szCs w:val="28"/>
              </w:rPr>
            </w:pPr>
            <w:r w:rsidRPr="00FF25A0">
              <w:rPr>
                <w:rFonts w:ascii="標楷體" w:eastAsia="標楷體" w:hAnsi="標楷體" w:hint="eastAsia"/>
                <w:b/>
                <w:snapToGrid w:val="0"/>
                <w:color w:val="000000"/>
                <w:kern w:val="0"/>
                <w:sz w:val="28"/>
                <w:szCs w:val="28"/>
              </w:rPr>
              <w:t>※請注意：</w:t>
            </w:r>
          </w:p>
          <w:p w:rsidR="00FF25A0" w:rsidRPr="00FF25A0"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1.請貼</w:t>
            </w:r>
            <w:r w:rsidRPr="00A52454">
              <w:rPr>
                <w:rFonts w:ascii="標楷體" w:eastAsia="標楷體" w:hAnsi="標楷體" w:hint="eastAsia"/>
                <w:snapToGrid w:val="0"/>
                <w:color w:val="FF0000"/>
                <w:kern w:val="0"/>
                <w:sz w:val="28"/>
                <w:szCs w:val="28"/>
              </w:rPr>
              <w:t>身份證正</w:t>
            </w:r>
            <w:r w:rsidR="00F24C78" w:rsidRPr="00A52454">
              <w:rPr>
                <w:rFonts w:ascii="標楷體" w:eastAsia="標楷體" w:hAnsi="標楷體" w:hint="eastAsia"/>
                <w:snapToGrid w:val="0"/>
                <w:color w:val="FF0000"/>
                <w:kern w:val="0"/>
                <w:sz w:val="28"/>
                <w:szCs w:val="28"/>
              </w:rPr>
              <w:t>、</w:t>
            </w:r>
            <w:r w:rsidRPr="00A52454">
              <w:rPr>
                <w:rFonts w:ascii="標楷體" w:eastAsia="標楷體" w:hAnsi="標楷體" w:hint="eastAsia"/>
                <w:snapToGrid w:val="0"/>
                <w:color w:val="FF0000"/>
                <w:kern w:val="0"/>
                <w:sz w:val="28"/>
                <w:szCs w:val="28"/>
              </w:rPr>
              <w:t>反面影本各一張</w:t>
            </w:r>
            <w:r w:rsidRPr="00FF25A0">
              <w:rPr>
                <w:rFonts w:ascii="標楷體" w:eastAsia="標楷體" w:hAnsi="標楷體" w:hint="eastAsia"/>
                <w:snapToGrid w:val="0"/>
                <w:color w:val="000000"/>
                <w:kern w:val="0"/>
                <w:sz w:val="28"/>
                <w:szCs w:val="28"/>
              </w:rPr>
              <w:t>，清晰正確之身份證字號。</w:t>
            </w:r>
          </w:p>
          <w:p w:rsidR="00FF25A0" w:rsidRPr="00FF25A0"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2.證件</w:t>
            </w:r>
            <w:r w:rsidR="00F24C78">
              <w:rPr>
                <w:rFonts w:ascii="標楷體" w:eastAsia="標楷體" w:hAnsi="標楷體" w:hint="eastAsia"/>
                <w:snapToGrid w:val="0"/>
                <w:color w:val="000000"/>
                <w:kern w:val="0"/>
                <w:sz w:val="28"/>
                <w:szCs w:val="28"/>
              </w:rPr>
              <w:t>可</w:t>
            </w:r>
            <w:r w:rsidRPr="00FF25A0">
              <w:rPr>
                <w:rFonts w:ascii="標楷體" w:eastAsia="標楷體" w:hAnsi="標楷體" w:hint="eastAsia"/>
                <w:snapToGrid w:val="0"/>
                <w:color w:val="000000"/>
                <w:kern w:val="0"/>
                <w:sz w:val="28"/>
                <w:szCs w:val="28"/>
              </w:rPr>
              <w:t>填寫註明：辦理</w:t>
            </w:r>
            <w:r w:rsidR="008B5790">
              <w:rPr>
                <w:rFonts w:ascii="標楷體" w:eastAsia="標楷體" w:hAnsi="標楷體" w:hint="eastAsia"/>
                <w:snapToGrid w:val="0"/>
                <w:color w:val="000000"/>
                <w:kern w:val="0"/>
                <w:sz w:val="28"/>
                <w:szCs w:val="28"/>
              </w:rPr>
              <w:t>109</w:t>
            </w:r>
            <w:r w:rsidRPr="00FF25A0">
              <w:rPr>
                <w:rFonts w:ascii="標楷體" w:eastAsia="標楷體" w:hAnsi="標楷體" w:hint="eastAsia"/>
                <w:snapToGrid w:val="0"/>
                <w:color w:val="000000"/>
                <w:kern w:val="0"/>
                <w:sz w:val="28"/>
                <w:szCs w:val="28"/>
              </w:rPr>
              <w:t>年工藝推廣公辦班課程報名用。</w:t>
            </w:r>
          </w:p>
          <w:p w:rsidR="009E070C" w:rsidRPr="003A21BB" w:rsidRDefault="00FF25A0" w:rsidP="00FF25A0">
            <w:pPr>
              <w:spacing w:beforeLines="50" w:before="180" w:line="300" w:lineRule="exact"/>
              <w:rPr>
                <w:rFonts w:ascii="標楷體" w:eastAsia="標楷體" w:hAnsi="標楷體"/>
                <w:snapToGrid w:val="0"/>
                <w:color w:val="000000"/>
                <w:kern w:val="0"/>
                <w:sz w:val="28"/>
                <w:szCs w:val="28"/>
              </w:rPr>
            </w:pPr>
            <w:r w:rsidRPr="00FF25A0">
              <w:rPr>
                <w:rFonts w:ascii="標楷體" w:eastAsia="標楷體" w:hAnsi="標楷體" w:hint="eastAsia"/>
                <w:snapToGrid w:val="0"/>
                <w:color w:val="000000"/>
                <w:kern w:val="0"/>
                <w:sz w:val="28"/>
                <w:szCs w:val="28"/>
              </w:rPr>
              <w:t>3.未檢附</w:t>
            </w:r>
            <w:r w:rsidR="00546488" w:rsidRPr="00546488">
              <w:rPr>
                <w:rFonts w:ascii="標楷體" w:eastAsia="標楷體" w:hAnsi="標楷體" w:hint="eastAsia"/>
                <w:snapToGrid w:val="0"/>
                <w:color w:val="FF0000"/>
                <w:kern w:val="0"/>
                <w:sz w:val="28"/>
                <w:szCs w:val="28"/>
              </w:rPr>
              <w:t>身分證、照片</w:t>
            </w:r>
            <w:r w:rsidRPr="00546488">
              <w:rPr>
                <w:rFonts w:ascii="標楷體" w:eastAsia="標楷體" w:hAnsi="標楷體" w:hint="eastAsia"/>
                <w:snapToGrid w:val="0"/>
                <w:color w:val="FF0000"/>
                <w:kern w:val="0"/>
                <w:sz w:val="28"/>
                <w:szCs w:val="28"/>
              </w:rPr>
              <w:t>者，</w:t>
            </w:r>
            <w:r w:rsidRPr="00B007E7">
              <w:rPr>
                <w:rFonts w:ascii="標楷體" w:eastAsia="標楷體" w:hAnsi="標楷體" w:hint="eastAsia"/>
                <w:snapToGrid w:val="0"/>
                <w:color w:val="FF0000"/>
                <w:kern w:val="0"/>
                <w:sz w:val="28"/>
                <w:szCs w:val="28"/>
              </w:rPr>
              <w:t>不核發證書</w:t>
            </w:r>
            <w:r w:rsidRPr="00FF25A0">
              <w:rPr>
                <w:rFonts w:ascii="標楷體" w:eastAsia="標楷體" w:hAnsi="標楷體" w:hint="eastAsia"/>
                <w:snapToGrid w:val="0"/>
                <w:color w:val="000000"/>
                <w:kern w:val="0"/>
                <w:sz w:val="28"/>
                <w:szCs w:val="28"/>
              </w:rPr>
              <w:t>。</w:t>
            </w:r>
          </w:p>
        </w:tc>
        <w:tc>
          <w:tcPr>
            <w:tcW w:w="4961" w:type="dxa"/>
            <w:gridSpan w:val="3"/>
          </w:tcPr>
          <w:p w:rsidR="009E070C" w:rsidRPr="003A21BB" w:rsidRDefault="009E070C" w:rsidP="009E070C">
            <w:pPr>
              <w:spacing w:line="340" w:lineRule="exact"/>
              <w:jc w:val="both"/>
              <w:rPr>
                <w:rFonts w:ascii="標楷體" w:eastAsia="標楷體" w:hAnsi="標楷體"/>
                <w:b/>
                <w:color w:val="000000"/>
                <w:sz w:val="28"/>
                <w:szCs w:val="28"/>
              </w:rPr>
            </w:pPr>
            <w:r w:rsidRPr="003A21BB">
              <w:rPr>
                <w:rFonts w:ascii="標楷體" w:eastAsia="標楷體" w:hAnsi="標楷體" w:hint="eastAsia"/>
                <w:b/>
                <w:color w:val="000000"/>
                <w:sz w:val="28"/>
                <w:szCs w:val="28"/>
              </w:rPr>
              <w:t>※請注意：</w:t>
            </w:r>
          </w:p>
          <w:p w:rsidR="009E070C" w:rsidRDefault="009E070C" w:rsidP="009E070C">
            <w:pPr>
              <w:spacing w:beforeLines="50" w:before="180" w:line="340" w:lineRule="exact"/>
              <w:ind w:left="280" w:hangingChars="100" w:hanging="280"/>
              <w:jc w:val="both"/>
              <w:rPr>
                <w:rFonts w:ascii="標楷體" w:eastAsia="標楷體" w:hAnsi="標楷體"/>
                <w:color w:val="000000"/>
                <w:sz w:val="28"/>
                <w:szCs w:val="28"/>
              </w:rPr>
            </w:pPr>
            <w:r w:rsidRPr="00DF1535">
              <w:rPr>
                <w:rFonts w:ascii="標楷體" w:eastAsia="標楷體" w:hAnsi="標楷體" w:hint="eastAsia"/>
                <w:snapToGrid w:val="0"/>
                <w:color w:val="000000"/>
                <w:kern w:val="0"/>
                <w:sz w:val="28"/>
                <w:szCs w:val="28"/>
              </w:rPr>
              <w:t>1.</w:t>
            </w:r>
            <w:r w:rsidR="00912812" w:rsidRPr="00DF1535">
              <w:rPr>
                <w:rFonts w:ascii="標楷體" w:eastAsia="標楷體" w:hAnsi="標楷體" w:hint="eastAsia"/>
                <w:color w:val="000000"/>
                <w:sz w:val="28"/>
                <w:szCs w:val="28"/>
              </w:rPr>
              <w:t>課程結束後由本中心完成</w:t>
            </w:r>
            <w:r w:rsidR="00912812" w:rsidRPr="0031285E">
              <w:rPr>
                <w:rFonts w:ascii="標楷體" w:eastAsia="標楷體" w:hAnsi="標楷體" w:hint="eastAsia"/>
                <w:b/>
                <w:color w:val="000000"/>
                <w:sz w:val="28"/>
                <w:szCs w:val="28"/>
                <w:u w:val="single"/>
              </w:rPr>
              <w:t>公務人員</w:t>
            </w:r>
            <w:r w:rsidR="00912812" w:rsidRPr="00DF1535">
              <w:rPr>
                <w:rFonts w:ascii="標楷體" w:eastAsia="標楷體" w:hAnsi="標楷體" w:hint="eastAsia"/>
                <w:color w:val="000000"/>
                <w:sz w:val="28"/>
                <w:szCs w:val="28"/>
              </w:rPr>
              <w:t>終身學習時數登錄</w:t>
            </w:r>
            <w:r>
              <w:rPr>
                <w:rFonts w:ascii="標楷體" w:eastAsia="標楷體" w:hAnsi="標楷體" w:hint="eastAsia"/>
                <w:color w:val="000000"/>
                <w:sz w:val="28"/>
                <w:szCs w:val="28"/>
              </w:rPr>
              <w:t>。</w:t>
            </w:r>
          </w:p>
          <w:p w:rsidR="009E070C" w:rsidRPr="003A21BB" w:rsidRDefault="009E070C" w:rsidP="00F24C78">
            <w:pPr>
              <w:spacing w:beforeLines="50" w:before="180" w:line="340" w:lineRule="exact"/>
              <w:ind w:left="280" w:hangingChars="100" w:hanging="280"/>
              <w:jc w:val="both"/>
              <w:rPr>
                <w:rFonts w:ascii="標楷體" w:eastAsia="標楷體" w:hAnsi="標楷體"/>
                <w:snapToGrid w:val="0"/>
                <w:color w:val="000000"/>
                <w:kern w:val="0"/>
                <w:sz w:val="28"/>
                <w:szCs w:val="28"/>
              </w:rPr>
            </w:pPr>
            <w:r>
              <w:rPr>
                <w:rFonts w:ascii="標楷體" w:eastAsia="標楷體" w:hAnsi="標楷體" w:hint="eastAsia"/>
                <w:color w:val="000000"/>
                <w:sz w:val="28"/>
                <w:szCs w:val="28"/>
              </w:rPr>
              <w:t>2.</w:t>
            </w:r>
            <w:r w:rsidR="00912812" w:rsidRPr="00DF1535">
              <w:rPr>
                <w:rFonts w:ascii="標楷體" w:eastAsia="標楷體" w:hAnsi="標楷體" w:hint="eastAsia"/>
                <w:color w:val="000000"/>
                <w:sz w:val="28"/>
                <w:szCs w:val="28"/>
              </w:rPr>
              <w:t>未檢附者，恕</w:t>
            </w:r>
            <w:r w:rsidR="00912812" w:rsidRPr="00DF1535">
              <w:rPr>
                <w:rFonts w:ascii="標楷體" w:eastAsia="標楷體" w:hAnsi="標楷體" w:hint="eastAsia"/>
                <w:snapToGrid w:val="0"/>
                <w:color w:val="000000"/>
                <w:kern w:val="0"/>
                <w:sz w:val="28"/>
                <w:szCs w:val="28"/>
              </w:rPr>
              <w:t>難受理報名</w:t>
            </w:r>
            <w:r w:rsidRPr="00DF1535">
              <w:rPr>
                <w:rFonts w:ascii="標楷體" w:eastAsia="標楷體" w:hAnsi="標楷體" w:hint="eastAsia"/>
                <w:color w:val="000000"/>
                <w:sz w:val="28"/>
                <w:szCs w:val="28"/>
              </w:rPr>
              <w:t>。</w:t>
            </w:r>
          </w:p>
        </w:tc>
      </w:tr>
      <w:tr w:rsidR="009E070C" w:rsidRPr="003A21BB" w:rsidTr="00B007E7">
        <w:trPr>
          <w:cantSplit/>
          <w:trHeight w:val="1522"/>
        </w:trPr>
        <w:tc>
          <w:tcPr>
            <w:tcW w:w="5131" w:type="dxa"/>
            <w:gridSpan w:val="3"/>
            <w:vMerge/>
            <w:tcBorders>
              <w:bottom w:val="single" w:sz="12" w:space="0" w:color="auto"/>
            </w:tcBorders>
            <w:vAlign w:val="center"/>
          </w:tcPr>
          <w:p w:rsidR="009E070C" w:rsidRPr="003A21BB" w:rsidRDefault="009E070C" w:rsidP="009E070C">
            <w:pPr>
              <w:spacing w:beforeLines="50" w:before="180" w:line="440" w:lineRule="exact"/>
              <w:ind w:firstLineChars="50" w:firstLine="140"/>
              <w:jc w:val="both"/>
              <w:rPr>
                <w:rFonts w:ascii="標楷體" w:eastAsia="標楷體" w:hAnsi="標楷體"/>
                <w:snapToGrid w:val="0"/>
                <w:color w:val="000000"/>
                <w:kern w:val="0"/>
                <w:sz w:val="28"/>
                <w:szCs w:val="28"/>
              </w:rPr>
            </w:pPr>
          </w:p>
        </w:tc>
        <w:tc>
          <w:tcPr>
            <w:tcW w:w="4961" w:type="dxa"/>
            <w:gridSpan w:val="3"/>
            <w:tcBorders>
              <w:bottom w:val="single" w:sz="12" w:space="0" w:color="auto"/>
            </w:tcBorders>
          </w:tcPr>
          <w:p w:rsidR="009E070C" w:rsidRDefault="009E070C" w:rsidP="009E070C">
            <w:pPr>
              <w:spacing w:line="340" w:lineRule="exact"/>
              <w:jc w:val="both"/>
              <w:rPr>
                <w:rFonts w:ascii="標楷體" w:eastAsia="標楷體" w:hAnsi="標楷體"/>
                <w:color w:val="000000"/>
                <w:sz w:val="28"/>
                <w:szCs w:val="28"/>
              </w:rPr>
            </w:pPr>
            <w:r w:rsidRPr="00FA7883">
              <w:rPr>
                <w:rFonts w:ascii="標楷體" w:eastAsia="標楷體" w:hAnsi="標楷體" w:hint="eastAsia"/>
                <w:b/>
                <w:color w:val="000000"/>
                <w:sz w:val="28"/>
                <w:szCs w:val="28"/>
                <w:u w:val="single"/>
              </w:rPr>
              <w:t>公務人員</w:t>
            </w:r>
            <w:r>
              <w:rPr>
                <w:rFonts w:ascii="標楷體" w:eastAsia="標楷體" w:hAnsi="標楷體" w:hint="eastAsia"/>
                <w:color w:val="000000"/>
                <w:sz w:val="28"/>
                <w:szCs w:val="28"/>
              </w:rPr>
              <w:t>終身</w:t>
            </w:r>
            <w:r w:rsidRPr="003A21BB">
              <w:rPr>
                <w:rFonts w:ascii="標楷體" w:eastAsia="標楷體" w:hAnsi="標楷體" w:hint="eastAsia"/>
                <w:color w:val="000000"/>
                <w:sz w:val="28"/>
                <w:szCs w:val="28"/>
              </w:rPr>
              <w:t>學習時數</w:t>
            </w:r>
            <w:r>
              <w:rPr>
                <w:rFonts w:ascii="標楷體" w:eastAsia="標楷體" w:hAnsi="標楷體" w:hint="eastAsia"/>
                <w:color w:val="000000"/>
                <w:sz w:val="28"/>
                <w:szCs w:val="28"/>
              </w:rPr>
              <w:t>（</w:t>
            </w:r>
            <w:r w:rsidRPr="003B32D2">
              <w:rPr>
                <w:rFonts w:ascii="標楷體" w:eastAsia="標楷體" w:hAnsi="標楷體" w:hint="eastAsia"/>
                <w:color w:val="FF0000"/>
                <w:sz w:val="28"/>
                <w:szCs w:val="28"/>
              </w:rPr>
              <w:t>務必</w:t>
            </w:r>
            <w:r w:rsidRPr="00FF25A0">
              <w:rPr>
                <w:rFonts w:ascii="標楷體" w:eastAsia="標楷體" w:hAnsi="標楷體" w:hint="eastAsia"/>
                <w:color w:val="FF0000"/>
                <w:sz w:val="28"/>
                <w:szCs w:val="28"/>
              </w:rPr>
              <w:t>勾選</w:t>
            </w:r>
            <w:r>
              <w:rPr>
                <w:rFonts w:ascii="標楷體" w:eastAsia="標楷體" w:hAnsi="標楷體" w:hint="eastAsia"/>
                <w:color w:val="000000"/>
                <w:sz w:val="28"/>
                <w:szCs w:val="28"/>
              </w:rPr>
              <w:t>）</w:t>
            </w:r>
            <w:r w:rsidRPr="003A21BB">
              <w:rPr>
                <w:rFonts w:ascii="標楷體" w:eastAsia="標楷體" w:hAnsi="標楷體" w:hint="eastAsia"/>
                <w:color w:val="000000"/>
                <w:sz w:val="28"/>
                <w:szCs w:val="28"/>
              </w:rPr>
              <w:t>：</w:t>
            </w:r>
          </w:p>
          <w:p w:rsidR="009E070C" w:rsidRDefault="009E070C" w:rsidP="009E070C">
            <w:pPr>
              <w:spacing w:line="340" w:lineRule="exact"/>
              <w:jc w:val="both"/>
              <w:rPr>
                <w:rFonts w:ascii="標楷體" w:eastAsia="標楷體" w:hAnsi="標楷體"/>
                <w:snapToGrid w:val="0"/>
                <w:color w:val="000000"/>
                <w:kern w:val="0"/>
                <w:sz w:val="28"/>
                <w:szCs w:val="28"/>
              </w:rPr>
            </w:pPr>
          </w:p>
          <w:p w:rsidR="009E070C" w:rsidRPr="00B40AC5" w:rsidRDefault="009E070C" w:rsidP="009E070C">
            <w:pPr>
              <w:spacing w:line="340" w:lineRule="exact"/>
              <w:jc w:val="center"/>
              <w:rPr>
                <w:rFonts w:ascii="標楷體" w:eastAsia="標楷體" w:hAnsi="標楷體"/>
                <w:b/>
                <w:color w:val="000000"/>
                <w:sz w:val="40"/>
                <w:szCs w:val="40"/>
              </w:rPr>
            </w:pPr>
            <w:r w:rsidRPr="00B40AC5">
              <w:rPr>
                <w:rFonts w:ascii="標楷體" w:eastAsia="標楷體" w:hAnsi="標楷體" w:hint="eastAsia"/>
                <w:snapToGrid w:val="0"/>
                <w:color w:val="000000"/>
                <w:kern w:val="0"/>
                <w:sz w:val="36"/>
                <w:szCs w:val="40"/>
              </w:rPr>
              <w:t>□需要  □不需要</w:t>
            </w:r>
          </w:p>
        </w:tc>
      </w:tr>
    </w:tbl>
    <w:p w:rsidR="00B0737F" w:rsidRPr="003B32D2" w:rsidRDefault="00B0737F" w:rsidP="00B0737F">
      <w:pPr>
        <w:jc w:val="center"/>
        <w:rPr>
          <w:rFonts w:ascii="標楷體" w:eastAsia="標楷體" w:hAnsi="標楷體"/>
          <w:b/>
          <w:sz w:val="36"/>
          <w:szCs w:val="28"/>
        </w:rPr>
      </w:pPr>
      <w:r w:rsidRPr="003B32D2">
        <w:rPr>
          <w:rFonts w:ascii="標楷體" w:eastAsia="標楷體" w:hAnsi="標楷體" w:hint="eastAsia"/>
          <w:b/>
          <w:sz w:val="36"/>
          <w:szCs w:val="28"/>
        </w:rPr>
        <w:t>個人資料使用同意書</w:t>
      </w:r>
    </w:p>
    <w:p w:rsidR="00B0737F" w:rsidRDefault="00B0737F" w:rsidP="00B0737F">
      <w:pPr>
        <w:jc w:val="center"/>
        <w:rPr>
          <w:rFonts w:ascii="標楷體" w:eastAsia="標楷體" w:hAnsi="標楷體"/>
          <w:sz w:val="28"/>
          <w:szCs w:val="28"/>
        </w:rPr>
      </w:pPr>
    </w:p>
    <w:p w:rsidR="000F3C1F" w:rsidRDefault="00B0737F" w:rsidP="000F3C1F">
      <w:pPr>
        <w:spacing w:line="520" w:lineRule="exact"/>
        <w:ind w:firstLineChars="253" w:firstLine="708"/>
        <w:jc w:val="both"/>
        <w:rPr>
          <w:rFonts w:ascii="標楷體" w:eastAsia="標楷體" w:hAnsi="標楷體"/>
          <w:sz w:val="28"/>
          <w:szCs w:val="28"/>
        </w:rPr>
      </w:pPr>
      <w:r>
        <w:rPr>
          <w:rFonts w:ascii="標楷體" w:eastAsia="標楷體" w:hAnsi="標楷體" w:hint="eastAsia"/>
          <w:sz w:val="28"/>
          <w:szCs w:val="28"/>
        </w:rPr>
        <w:t>本人</w:t>
      </w:r>
      <w:r w:rsidR="000F3C1F">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Pr>
          <w:rFonts w:ascii="標楷體" w:eastAsia="標楷體" w:hAnsi="標楷體" w:hint="eastAsia"/>
          <w:sz w:val="28"/>
          <w:szCs w:val="28"/>
        </w:rPr>
        <w:t>參與國立臺灣工藝研究發展中心</w:t>
      </w:r>
      <w:r w:rsidRPr="00F0724A">
        <w:rPr>
          <w:rFonts w:ascii="標楷體" w:eastAsia="標楷體" w:hAnsi="標楷體" w:hint="eastAsia"/>
        </w:rPr>
        <w:t>（以下簡稱</w:t>
      </w:r>
      <w:r w:rsidR="000F3C1F" w:rsidRPr="000F3C1F">
        <w:rPr>
          <w:rFonts w:ascii="標楷體" w:eastAsia="標楷體" w:hAnsi="標楷體" w:hint="eastAsia"/>
        </w:rPr>
        <w:t>工藝中心</w:t>
      </w:r>
      <w:r w:rsidRPr="00F0724A">
        <w:rPr>
          <w:rFonts w:ascii="標楷體" w:eastAsia="標楷體" w:hAnsi="標楷體" w:hint="eastAsia"/>
        </w:rPr>
        <w:t>）</w:t>
      </w:r>
      <w:r w:rsidRPr="00AF7926">
        <w:rPr>
          <w:rFonts w:ascii="標楷體" w:eastAsia="標楷體" w:hAnsi="標楷體" w:hint="eastAsia"/>
          <w:color w:val="000000"/>
          <w:kern w:val="0"/>
          <w:sz w:val="28"/>
          <w:szCs w:val="28"/>
          <w:lang w:val="zh-TW"/>
        </w:rPr>
        <w:t>苗栗分館</w:t>
      </w:r>
      <w:r w:rsidR="003927C1" w:rsidRPr="00AF7926">
        <w:rPr>
          <w:rFonts w:ascii="標楷體" w:eastAsia="標楷體" w:hAnsi="標楷體" w:hint="eastAsia"/>
          <w:snapToGrid w:val="0"/>
          <w:kern w:val="0"/>
          <w:sz w:val="28"/>
          <w:szCs w:val="28"/>
        </w:rPr>
        <w:t>工藝工坊</w:t>
      </w:r>
      <w:r w:rsidR="003927C1">
        <w:rPr>
          <w:rFonts w:ascii="標楷體" w:eastAsia="標楷體" w:hAnsi="標楷體" w:hint="eastAsia"/>
          <w:snapToGrid w:val="0"/>
          <w:kern w:val="0"/>
          <w:sz w:val="28"/>
          <w:szCs w:val="28"/>
        </w:rPr>
        <w:t>-</w:t>
      </w:r>
      <w:r w:rsidRPr="00AF7926">
        <w:rPr>
          <w:rFonts w:ascii="標楷體" w:eastAsia="標楷體" w:hAnsi="標楷體" w:hint="eastAsia"/>
          <w:snapToGrid w:val="0"/>
          <w:kern w:val="0"/>
          <w:sz w:val="28"/>
          <w:szCs w:val="28"/>
        </w:rPr>
        <w:t>「</w:t>
      </w:r>
      <w:r w:rsidR="008B5790">
        <w:rPr>
          <w:rFonts w:ascii="標楷體" w:eastAsia="標楷體" w:hAnsi="標楷體" w:hint="eastAsia"/>
          <w:sz w:val="28"/>
          <w:szCs w:val="28"/>
        </w:rPr>
        <w:t>109</w:t>
      </w:r>
      <w:r w:rsidRPr="00AF7926">
        <w:rPr>
          <w:rFonts w:ascii="標楷體" w:eastAsia="標楷體" w:hAnsi="標楷體" w:hint="eastAsia"/>
          <w:sz w:val="28"/>
          <w:szCs w:val="28"/>
        </w:rPr>
        <w:t>年</w:t>
      </w:r>
      <w:r w:rsidRPr="00AF7926">
        <w:rPr>
          <w:rFonts w:ascii="標楷體" w:eastAsia="標楷體" w:hAnsi="標楷體" w:hint="eastAsia"/>
          <w:snapToGrid w:val="0"/>
          <w:sz w:val="28"/>
          <w:szCs w:val="28"/>
        </w:rPr>
        <w:t>工藝推廣班</w:t>
      </w:r>
      <w:r w:rsidRPr="00AF7926">
        <w:rPr>
          <w:rFonts w:ascii="標楷體" w:eastAsia="標楷體" w:hAnsi="標楷體" w:hint="eastAsia"/>
          <w:sz w:val="28"/>
          <w:szCs w:val="28"/>
        </w:rPr>
        <w:t>第一期」</w:t>
      </w:r>
      <w:r w:rsidR="00062369" w:rsidRPr="00AF7926">
        <w:rPr>
          <w:rFonts w:ascii="標楷體" w:eastAsia="標楷體" w:hAnsi="標楷體" w:hint="eastAsia"/>
          <w:snapToGrid w:val="0"/>
          <w:sz w:val="28"/>
          <w:szCs w:val="28"/>
        </w:rPr>
        <w:t>招生</w:t>
      </w:r>
      <w:r w:rsidRPr="00AF7926">
        <w:rPr>
          <w:rFonts w:ascii="標楷體" w:eastAsia="標楷體" w:hAnsi="標楷體" w:hint="eastAsia"/>
          <w:sz w:val="28"/>
          <w:szCs w:val="28"/>
        </w:rPr>
        <w:t>，</w:t>
      </w:r>
      <w:r>
        <w:rPr>
          <w:rFonts w:ascii="標楷體" w:eastAsia="標楷體" w:hAnsi="標楷體" w:hint="eastAsia"/>
          <w:sz w:val="28"/>
          <w:szCs w:val="28"/>
        </w:rPr>
        <w:t>茲同意機關為業務之需要，將相關報名資料（含圖片及文字）供</w:t>
      </w:r>
      <w:r w:rsidR="000F3C1F" w:rsidRPr="000F3C1F">
        <w:rPr>
          <w:rFonts w:ascii="標楷體" w:eastAsia="標楷體" w:hAnsi="標楷體" w:hint="eastAsia"/>
          <w:sz w:val="28"/>
          <w:szCs w:val="28"/>
        </w:rPr>
        <w:t>工藝中心</w:t>
      </w:r>
      <w:r>
        <w:rPr>
          <w:rFonts w:ascii="標楷體" w:eastAsia="標楷體" w:hAnsi="標楷體" w:hint="eastAsia"/>
          <w:sz w:val="28"/>
          <w:szCs w:val="28"/>
        </w:rPr>
        <w:t>自行或合法公開處理與應用，包含建置於機關網站、刊物、出版品及與機關相關之電子媒體與網路平台等，並授權第三者合法使用。</w:t>
      </w:r>
    </w:p>
    <w:p w:rsidR="000F3C1F" w:rsidRDefault="000F3C1F" w:rsidP="000F3C1F">
      <w:pPr>
        <w:spacing w:line="520" w:lineRule="exact"/>
        <w:ind w:firstLineChars="253" w:firstLine="708"/>
        <w:jc w:val="both"/>
        <w:rPr>
          <w:rFonts w:ascii="標楷體" w:eastAsia="標楷體" w:hAnsi="標楷體"/>
          <w:sz w:val="28"/>
          <w:szCs w:val="28"/>
        </w:rPr>
      </w:pPr>
      <w:r w:rsidRPr="000F3C1F">
        <w:rPr>
          <w:rFonts w:ascii="標楷體" w:eastAsia="標楷體" w:hAnsi="標楷體" w:hint="eastAsia"/>
          <w:sz w:val="28"/>
          <w:szCs w:val="28"/>
        </w:rPr>
        <w:t>工藝中心將基於個人資料保護法及相關法令之規定下，依隱私權保護政策，蒐集、處理及利用您的個人資料。您同意工藝中心以您所提供的個人資料確認您的身份、與您進行連絡、提供您相關服務及資訊，以及其他隱私權保護政策規範之使用方式。工藝中心針對您的個人資料利用之期間，自您簽署同意起至您請求刪除個資為止。</w:t>
      </w:r>
    </w:p>
    <w:p w:rsidR="00B0737F" w:rsidRDefault="000F3C1F" w:rsidP="000F3C1F">
      <w:pPr>
        <w:spacing w:line="520" w:lineRule="exact"/>
        <w:ind w:firstLineChars="253" w:firstLine="708"/>
        <w:jc w:val="both"/>
        <w:rPr>
          <w:rFonts w:ascii="標楷體" w:eastAsia="標楷體" w:hAnsi="標楷體"/>
          <w:sz w:val="28"/>
          <w:szCs w:val="28"/>
        </w:rPr>
      </w:pPr>
      <w:r w:rsidRPr="000F3C1F">
        <w:rPr>
          <w:rFonts w:ascii="標楷體" w:eastAsia="標楷體" w:hAnsi="標楷體" w:hint="eastAsia"/>
          <w:sz w:val="28"/>
          <w:szCs w:val="28"/>
        </w:rPr>
        <w:t>您可依個人資料保護法，就您的個人資料向工藝中心進行查詢或請求閱覽、請求給複製本、請求補充或更正、請求停止蒐集及處理與利用、請求刪除。但因您行使上述權利而導致工藝中心相關業務對您的權益產生減損時，工藝中心不負相關賠償責任。</w:t>
      </w:r>
    </w:p>
    <w:p w:rsidR="00B0737F" w:rsidRDefault="00B0737F" w:rsidP="000F3C1F">
      <w:pPr>
        <w:spacing w:line="480" w:lineRule="exact"/>
        <w:ind w:firstLineChars="253" w:firstLine="708"/>
        <w:jc w:val="both"/>
        <w:rPr>
          <w:rFonts w:ascii="標楷體" w:eastAsia="標楷體" w:hAnsi="標楷體"/>
          <w:sz w:val="28"/>
          <w:szCs w:val="28"/>
        </w:rPr>
      </w:pPr>
    </w:p>
    <w:p w:rsidR="00B0737F" w:rsidRDefault="00B0737F" w:rsidP="00B0737F">
      <w:pPr>
        <w:spacing w:line="480" w:lineRule="exact"/>
        <w:jc w:val="both"/>
        <w:rPr>
          <w:rFonts w:ascii="標楷體" w:eastAsia="標楷體" w:hAnsi="標楷體"/>
          <w:sz w:val="28"/>
          <w:szCs w:val="28"/>
        </w:rPr>
      </w:pPr>
      <w:r>
        <w:rPr>
          <w:rFonts w:ascii="標楷體" w:eastAsia="標楷體" w:hAnsi="標楷體" w:hint="eastAsia"/>
          <w:sz w:val="28"/>
          <w:szCs w:val="28"/>
        </w:rPr>
        <w:t>此致</w:t>
      </w:r>
    </w:p>
    <w:p w:rsidR="00B0737F" w:rsidRDefault="00B0737F" w:rsidP="00B0737F">
      <w:pPr>
        <w:spacing w:line="480" w:lineRule="exact"/>
        <w:jc w:val="both"/>
        <w:rPr>
          <w:rFonts w:ascii="標楷體" w:eastAsia="標楷體" w:hAnsi="標楷體"/>
          <w:sz w:val="28"/>
          <w:szCs w:val="28"/>
        </w:rPr>
      </w:pPr>
      <w:r>
        <w:rPr>
          <w:rFonts w:ascii="標楷體" w:eastAsia="標楷體" w:hAnsi="標楷體" w:hint="eastAsia"/>
          <w:sz w:val="28"/>
          <w:szCs w:val="28"/>
        </w:rPr>
        <w:t>國立臺灣工藝研究發展中心</w:t>
      </w:r>
    </w:p>
    <w:p w:rsidR="00B0737F" w:rsidRDefault="00B0737F" w:rsidP="00B0737F">
      <w:pPr>
        <w:spacing w:line="480" w:lineRule="exact"/>
        <w:jc w:val="both"/>
        <w:rPr>
          <w:rFonts w:ascii="標楷體" w:eastAsia="標楷體" w:hAnsi="標楷體"/>
          <w:sz w:val="28"/>
          <w:szCs w:val="28"/>
        </w:rPr>
      </w:pPr>
    </w:p>
    <w:p w:rsidR="00B0737F" w:rsidRDefault="00B0737F" w:rsidP="00B0737F">
      <w:pPr>
        <w:spacing w:line="480" w:lineRule="exact"/>
        <w:jc w:val="both"/>
        <w:rPr>
          <w:rFonts w:ascii="標楷體" w:eastAsia="標楷體" w:hAnsi="標楷體"/>
          <w:sz w:val="28"/>
          <w:szCs w:val="28"/>
        </w:rPr>
      </w:pPr>
    </w:p>
    <w:p w:rsidR="00B0737F" w:rsidRDefault="00B0737F" w:rsidP="00B0737F">
      <w:pPr>
        <w:spacing w:line="480" w:lineRule="auto"/>
        <w:jc w:val="both"/>
        <w:rPr>
          <w:rFonts w:ascii="標楷體" w:eastAsia="標楷體" w:hAnsi="標楷體"/>
          <w:sz w:val="28"/>
          <w:szCs w:val="28"/>
        </w:rPr>
      </w:pPr>
      <w:r>
        <w:rPr>
          <w:rFonts w:ascii="標楷體" w:eastAsia="標楷體" w:hAnsi="標楷體" w:hint="eastAsia"/>
          <w:sz w:val="28"/>
          <w:szCs w:val="28"/>
        </w:rPr>
        <w:t>立同意書人</w:t>
      </w:r>
    </w:p>
    <w:p w:rsidR="000F3C1F" w:rsidRDefault="00B0737F" w:rsidP="00B0737F">
      <w:pPr>
        <w:spacing w:line="480" w:lineRule="auto"/>
        <w:jc w:val="both"/>
        <w:rPr>
          <w:rFonts w:ascii="標楷體" w:eastAsia="標楷體" w:hAnsi="標楷體"/>
          <w:b/>
          <w:sz w:val="28"/>
          <w:szCs w:val="28"/>
        </w:rPr>
      </w:pPr>
      <w:r>
        <w:rPr>
          <w:rFonts w:ascii="標楷體" w:eastAsia="標楷體" w:hAnsi="標楷體" w:hint="eastAsia"/>
          <w:sz w:val="28"/>
          <w:szCs w:val="28"/>
        </w:rPr>
        <w:t xml:space="preserve">簽名：                           </w:t>
      </w:r>
    </w:p>
    <w:p w:rsidR="000F3C1F" w:rsidRDefault="000F3C1F" w:rsidP="00B0737F">
      <w:pPr>
        <w:spacing w:line="480" w:lineRule="auto"/>
        <w:jc w:val="both"/>
        <w:rPr>
          <w:rFonts w:ascii="標楷體" w:eastAsia="標楷體" w:hAnsi="標楷體"/>
          <w:sz w:val="28"/>
          <w:szCs w:val="28"/>
        </w:rPr>
      </w:pPr>
    </w:p>
    <w:p w:rsidR="00B0737F" w:rsidRPr="00FA26E5" w:rsidRDefault="00B0737F" w:rsidP="00B0737F">
      <w:pPr>
        <w:spacing w:line="800" w:lineRule="exact"/>
        <w:jc w:val="center"/>
        <w:rPr>
          <w:rFonts w:ascii="標楷體" w:eastAsia="標楷體" w:hAnsi="標楷體"/>
          <w:sz w:val="28"/>
          <w:szCs w:val="28"/>
        </w:rPr>
      </w:pPr>
      <w:r>
        <w:rPr>
          <w:rFonts w:ascii="標楷體" w:eastAsia="標楷體" w:hAnsi="標楷體" w:hint="eastAsia"/>
          <w:sz w:val="28"/>
          <w:szCs w:val="28"/>
        </w:rPr>
        <w:t xml:space="preserve">中     華     民     國  </w:t>
      </w:r>
      <w:r w:rsidR="00FF25A0">
        <w:rPr>
          <w:rFonts w:ascii="標楷體" w:eastAsia="標楷體" w:hAnsi="標楷體" w:hint="eastAsia"/>
          <w:sz w:val="28"/>
          <w:szCs w:val="28"/>
        </w:rPr>
        <w:t xml:space="preserve"> </w:t>
      </w:r>
      <w:r w:rsidR="008B5790">
        <w:rPr>
          <w:rFonts w:ascii="標楷體" w:eastAsia="標楷體" w:hAnsi="標楷體" w:hint="eastAsia"/>
          <w:sz w:val="28"/>
          <w:szCs w:val="28"/>
        </w:rPr>
        <w:t>109</w:t>
      </w:r>
      <w:r>
        <w:rPr>
          <w:rFonts w:ascii="標楷體" w:eastAsia="標楷體" w:hAnsi="標楷體" w:hint="eastAsia"/>
          <w:sz w:val="28"/>
          <w:szCs w:val="28"/>
        </w:rPr>
        <w:t xml:space="preserve"> 年 </w:t>
      </w:r>
      <w:r w:rsidR="003B32D2">
        <w:rPr>
          <w:rFonts w:ascii="標楷體" w:eastAsia="標楷體" w:hAnsi="標楷體" w:hint="eastAsia"/>
          <w:sz w:val="28"/>
          <w:szCs w:val="28"/>
        </w:rPr>
        <w:t xml:space="preserve">  </w:t>
      </w:r>
      <w:r>
        <w:rPr>
          <w:rFonts w:ascii="標楷體" w:eastAsia="標楷體" w:hAnsi="標楷體" w:hint="eastAsia"/>
          <w:sz w:val="28"/>
          <w:szCs w:val="28"/>
        </w:rPr>
        <w:t xml:space="preserve">    月  </w:t>
      </w:r>
      <w:r w:rsidR="003B32D2">
        <w:rPr>
          <w:rFonts w:ascii="標楷體" w:eastAsia="標楷體" w:hAnsi="標楷體" w:hint="eastAsia"/>
          <w:sz w:val="28"/>
          <w:szCs w:val="28"/>
        </w:rPr>
        <w:t xml:space="preserve"> </w:t>
      </w:r>
      <w:r>
        <w:rPr>
          <w:rFonts w:ascii="標楷體" w:eastAsia="標楷體" w:hAnsi="標楷體" w:hint="eastAsia"/>
          <w:sz w:val="28"/>
          <w:szCs w:val="28"/>
        </w:rPr>
        <w:t xml:space="preserve">    日</w:t>
      </w:r>
    </w:p>
    <w:p w:rsidR="006F6F20" w:rsidRDefault="006F6F20">
      <w:pPr>
        <w:widowControl/>
      </w:pPr>
      <w:r>
        <w:br w:type="page"/>
      </w:r>
    </w:p>
    <w:p w:rsidR="006F6F20" w:rsidRPr="006F6F20" w:rsidRDefault="008B5790" w:rsidP="006F6F20">
      <w:pPr>
        <w:spacing w:line="440" w:lineRule="exact"/>
        <w:jc w:val="center"/>
        <w:rPr>
          <w:rFonts w:ascii="標楷體" w:eastAsia="標楷體" w:hAnsi="標楷體"/>
          <w:color w:val="000000"/>
          <w:sz w:val="32"/>
          <w:szCs w:val="32"/>
        </w:rPr>
      </w:pPr>
      <w:r>
        <w:rPr>
          <w:rFonts w:ascii="標楷體" w:eastAsia="標楷體" w:hAnsi="標楷體" w:hint="eastAsia"/>
          <w:color w:val="000000"/>
          <w:sz w:val="32"/>
          <w:szCs w:val="32"/>
        </w:rPr>
        <w:t>109</w:t>
      </w:r>
      <w:r w:rsidR="00C01564">
        <w:rPr>
          <w:rFonts w:ascii="標楷體" w:eastAsia="標楷體" w:hAnsi="標楷體" w:hint="eastAsia"/>
          <w:color w:val="000000"/>
          <w:sz w:val="32"/>
          <w:szCs w:val="32"/>
        </w:rPr>
        <w:t>年工藝推廣班第一期</w:t>
      </w:r>
    </w:p>
    <w:p w:rsidR="006F6F20" w:rsidRPr="006F6F20" w:rsidRDefault="006F6F20" w:rsidP="006F6F20">
      <w:pPr>
        <w:spacing w:line="440" w:lineRule="exact"/>
        <w:jc w:val="center"/>
        <w:rPr>
          <w:rFonts w:ascii="標楷體" w:eastAsia="標楷體" w:hAnsi="標楷體"/>
          <w:sz w:val="28"/>
          <w:szCs w:val="28"/>
        </w:rPr>
      </w:pPr>
      <w:r w:rsidRPr="006F6F20">
        <w:rPr>
          <w:rFonts w:ascii="標楷體" w:eastAsia="標楷體" w:hAnsi="標楷體" w:hint="eastAsia"/>
          <w:sz w:val="28"/>
          <w:szCs w:val="28"/>
        </w:rPr>
        <w:t>研</w:t>
      </w:r>
      <w:r w:rsidRPr="006F6F20">
        <w:rPr>
          <w:rFonts w:ascii="標楷體" w:eastAsia="標楷體" w:hAnsi="標楷體"/>
          <w:sz w:val="28"/>
          <w:szCs w:val="28"/>
        </w:rPr>
        <w:t xml:space="preserve">  </w:t>
      </w:r>
      <w:r w:rsidRPr="006F6F20">
        <w:rPr>
          <w:rFonts w:ascii="標楷體" w:eastAsia="標楷體" w:hAnsi="標楷體" w:hint="eastAsia"/>
          <w:sz w:val="28"/>
          <w:szCs w:val="28"/>
        </w:rPr>
        <w:t>習</w:t>
      </w:r>
      <w:r w:rsidRPr="006F6F20">
        <w:rPr>
          <w:rFonts w:ascii="標楷體" w:eastAsia="標楷體" w:hAnsi="標楷體"/>
          <w:sz w:val="28"/>
          <w:szCs w:val="28"/>
        </w:rPr>
        <w:t xml:space="preserve">  </w:t>
      </w:r>
      <w:r w:rsidRPr="006F6F20">
        <w:rPr>
          <w:rFonts w:ascii="標楷體" w:eastAsia="標楷體" w:hAnsi="標楷體" w:hint="eastAsia"/>
          <w:sz w:val="28"/>
          <w:szCs w:val="28"/>
        </w:rPr>
        <w:t>保</w:t>
      </w:r>
      <w:r w:rsidRPr="006F6F20">
        <w:rPr>
          <w:rFonts w:ascii="標楷體" w:eastAsia="標楷體" w:hAnsi="標楷體"/>
          <w:sz w:val="28"/>
          <w:szCs w:val="28"/>
        </w:rPr>
        <w:t xml:space="preserve">  </w:t>
      </w:r>
      <w:r w:rsidRPr="006F6F20">
        <w:rPr>
          <w:rFonts w:ascii="標楷體" w:eastAsia="標楷體" w:hAnsi="標楷體" w:hint="eastAsia"/>
          <w:sz w:val="28"/>
          <w:szCs w:val="28"/>
        </w:rPr>
        <w:t>證</w:t>
      </w:r>
      <w:r w:rsidRPr="006F6F20">
        <w:rPr>
          <w:rFonts w:ascii="標楷體" w:eastAsia="標楷體" w:hAnsi="標楷體"/>
          <w:sz w:val="28"/>
          <w:szCs w:val="28"/>
        </w:rPr>
        <w:t xml:space="preserve">  </w:t>
      </w:r>
      <w:r w:rsidRPr="006F6F20">
        <w:rPr>
          <w:rFonts w:ascii="標楷體" w:eastAsia="標楷體" w:hAnsi="標楷體" w:hint="eastAsia"/>
          <w:sz w:val="28"/>
          <w:szCs w:val="28"/>
        </w:rPr>
        <w:t>書</w:t>
      </w:r>
    </w:p>
    <w:p w:rsidR="006F6F20" w:rsidRPr="006F6F20" w:rsidRDefault="006F6F20" w:rsidP="006F6F20">
      <w:pPr>
        <w:snapToGrid w:val="0"/>
        <w:spacing w:line="240" w:lineRule="atLeast"/>
        <w:jc w:val="center"/>
        <w:rPr>
          <w:rFonts w:ascii="標楷體" w:eastAsia="標楷體" w:hAnsi="標楷體"/>
        </w:rPr>
      </w:pPr>
    </w:p>
    <w:p w:rsidR="006F6F20" w:rsidRPr="006F6F20" w:rsidRDefault="006F6F20" w:rsidP="006F6F20">
      <w:pPr>
        <w:spacing w:line="440" w:lineRule="atLeast"/>
        <w:ind w:firstLineChars="236" w:firstLine="661"/>
        <w:rPr>
          <w:rFonts w:ascii="標楷體" w:eastAsia="標楷體" w:hAnsi="標楷體"/>
          <w:sz w:val="28"/>
        </w:rPr>
      </w:pPr>
      <w:r w:rsidRPr="006F6F20">
        <w:rPr>
          <w:rFonts w:ascii="標楷體" w:eastAsia="標楷體" w:hAnsi="標楷體" w:hint="eastAsia"/>
          <w:sz w:val="28"/>
        </w:rPr>
        <w:t>本人</w:t>
      </w:r>
      <w:r w:rsidRPr="006F6F20">
        <w:rPr>
          <w:rFonts w:ascii="標楷體" w:eastAsia="標楷體" w:hAnsi="標楷體"/>
          <w:sz w:val="28"/>
        </w:rPr>
        <w:t xml:space="preserve">  </w:t>
      </w:r>
      <w:r w:rsidRPr="006F6F20">
        <w:rPr>
          <w:rFonts w:ascii="標楷體" w:eastAsia="標楷體" w:hAnsi="標楷體" w:hint="eastAsia"/>
          <w:sz w:val="28"/>
        </w:rPr>
        <w:t>姓名</w:t>
      </w:r>
      <w:r w:rsidRPr="006F6F20">
        <w:rPr>
          <w:rFonts w:ascii="標楷體" w:eastAsia="標楷體" w:hAnsi="標楷體"/>
          <w:sz w:val="28"/>
        </w:rPr>
        <w:t xml:space="preserve">  ________________ </w:t>
      </w:r>
      <w:r w:rsidRPr="006F6F20">
        <w:rPr>
          <w:rFonts w:ascii="標楷體" w:eastAsia="標楷體" w:hAnsi="標楷體" w:hint="eastAsia"/>
          <w:sz w:val="28"/>
        </w:rPr>
        <w:t>，身份證字號</w:t>
      </w:r>
      <w:r>
        <w:rPr>
          <w:rFonts w:ascii="標楷體" w:eastAsia="標楷體" w:hAnsi="標楷體" w:hint="eastAsia"/>
          <w:sz w:val="28"/>
        </w:rPr>
        <w:t xml:space="preserve"> </w:t>
      </w:r>
      <w:r w:rsidRPr="006F6F20">
        <w:rPr>
          <w:rFonts w:ascii="標楷體" w:eastAsia="標楷體" w:hAnsi="標楷體"/>
          <w:sz w:val="28"/>
        </w:rPr>
        <w:t xml:space="preserve">__________________ </w:t>
      </w:r>
      <w:r w:rsidRPr="006F6F20">
        <w:rPr>
          <w:rFonts w:ascii="標楷體" w:eastAsia="標楷體" w:hAnsi="標楷體" w:hint="eastAsia"/>
          <w:sz w:val="28"/>
        </w:rPr>
        <w:t>，</w:t>
      </w:r>
    </w:p>
    <w:p w:rsidR="006F6F20" w:rsidRPr="006F6F20" w:rsidRDefault="006F6F20" w:rsidP="006F6F20">
      <w:pPr>
        <w:spacing w:beforeLines="50" w:before="180" w:afterLines="50" w:after="180" w:line="400" w:lineRule="exact"/>
        <w:ind w:firstLineChars="236" w:firstLine="661"/>
        <w:rPr>
          <w:rFonts w:ascii="標楷體" w:eastAsia="標楷體" w:hAnsi="標楷體"/>
          <w:sz w:val="28"/>
        </w:rPr>
      </w:pPr>
      <w:r w:rsidRPr="006F6F20">
        <w:rPr>
          <w:rFonts w:ascii="標楷體" w:eastAsia="標楷體" w:hAnsi="標楷體" w:hint="eastAsia"/>
          <w:sz w:val="28"/>
        </w:rPr>
        <w:t>報名參加</w:t>
      </w:r>
      <w:r w:rsidRPr="006F6F20">
        <w:rPr>
          <w:rFonts w:ascii="標楷體" w:eastAsia="標楷體" w:hAnsi="標楷體"/>
          <w:sz w:val="28"/>
        </w:rPr>
        <w:t xml:space="preserve">  </w:t>
      </w:r>
      <w:r w:rsidRPr="006F6F20">
        <w:rPr>
          <w:rFonts w:ascii="標楷體" w:eastAsia="標楷體" w:hAnsi="標楷體" w:hint="eastAsia"/>
          <w:sz w:val="28"/>
        </w:rPr>
        <w:t>苗栗工藝產業研發分館「</w:t>
      </w:r>
      <w:r w:rsidR="008B5790">
        <w:rPr>
          <w:rFonts w:ascii="標楷體" w:eastAsia="標楷體" w:hAnsi="標楷體" w:hint="eastAsia"/>
          <w:color w:val="000000"/>
          <w:sz w:val="28"/>
        </w:rPr>
        <w:t>109</w:t>
      </w:r>
      <w:r w:rsidRPr="006F6F20">
        <w:rPr>
          <w:rFonts w:ascii="標楷體" w:eastAsia="標楷體" w:hAnsi="標楷體" w:hint="eastAsia"/>
          <w:color w:val="000000"/>
          <w:sz w:val="28"/>
        </w:rPr>
        <w:t>年工藝推廣班第一期</w:t>
      </w:r>
      <w:r w:rsidRPr="006F6F20">
        <w:rPr>
          <w:rFonts w:ascii="標楷體" w:eastAsia="標楷體" w:hAnsi="標楷體" w:hint="eastAsia"/>
          <w:sz w:val="28"/>
        </w:rPr>
        <w:t>」</w:t>
      </w:r>
      <w:r w:rsidRPr="006F6F20">
        <w:rPr>
          <w:rFonts w:ascii="標楷體" w:eastAsia="標楷體" w:hAnsi="標楷體" w:hint="eastAsia"/>
          <w:kern w:val="0"/>
          <w:sz w:val="28"/>
        </w:rPr>
        <w:t>課程</w:t>
      </w:r>
      <w:r w:rsidRPr="006F6F20">
        <w:rPr>
          <w:rFonts w:ascii="標楷體" w:eastAsia="標楷體" w:hAnsi="標楷體" w:hint="eastAsia"/>
          <w:sz w:val="28"/>
        </w:rPr>
        <w:t>。願以最認真態度學習，完成課程進度，並切實遵守下列規定事項：</w:t>
      </w:r>
    </w:p>
    <w:p w:rsidR="006F6F20" w:rsidRPr="006F6F20" w:rsidRDefault="006F6F20" w:rsidP="006F6F20">
      <w:pPr>
        <w:spacing w:line="400" w:lineRule="exact"/>
        <w:ind w:left="540" w:hangingChars="193" w:hanging="540"/>
        <w:jc w:val="both"/>
        <w:rPr>
          <w:rFonts w:ascii="標楷體" w:eastAsia="標楷體" w:hAnsi="標楷體"/>
          <w:sz w:val="28"/>
        </w:rPr>
      </w:pPr>
      <w:r w:rsidRPr="006F6F20">
        <w:rPr>
          <w:rFonts w:ascii="標楷體" w:eastAsia="標楷體" w:hAnsi="標楷體" w:hint="eastAsia"/>
          <w:sz w:val="28"/>
        </w:rPr>
        <w:t>一、愛惜實習工坊所有設備、公發器具材料與宿舍公物，如有損毀願照價賠償。</w:t>
      </w:r>
    </w:p>
    <w:p w:rsidR="006F6F20" w:rsidRPr="006F6F20" w:rsidRDefault="006F6F20" w:rsidP="006F6F20">
      <w:pPr>
        <w:spacing w:line="400" w:lineRule="exact"/>
        <w:jc w:val="both"/>
        <w:rPr>
          <w:rFonts w:ascii="標楷體" w:eastAsia="標楷體" w:hAnsi="標楷體"/>
          <w:sz w:val="28"/>
        </w:rPr>
      </w:pPr>
      <w:r w:rsidRPr="006F6F20">
        <w:rPr>
          <w:rFonts w:ascii="標楷體" w:eastAsia="標楷體" w:hAnsi="標楷體" w:hint="eastAsia"/>
          <w:sz w:val="28"/>
        </w:rPr>
        <w:t>二、遵守工坊管理規定，發揮團隊榮譽精神，自動自發維護環境整潔。</w:t>
      </w:r>
    </w:p>
    <w:p w:rsidR="006F6F20" w:rsidRPr="006F6F20" w:rsidRDefault="006F6F20" w:rsidP="006F6F20">
      <w:pPr>
        <w:spacing w:line="400" w:lineRule="exact"/>
        <w:jc w:val="both"/>
        <w:rPr>
          <w:rFonts w:ascii="標楷體" w:eastAsia="標楷體" w:hAnsi="標楷體"/>
          <w:sz w:val="28"/>
        </w:rPr>
      </w:pPr>
      <w:r w:rsidRPr="006F6F20">
        <w:rPr>
          <w:rFonts w:ascii="標楷體" w:eastAsia="標楷體" w:hAnsi="標楷體" w:hint="eastAsia"/>
          <w:sz w:val="28"/>
        </w:rPr>
        <w:t>三、願負責盡職輪流擔任工坊值日服務與研習日誌紀錄工作。</w:t>
      </w:r>
    </w:p>
    <w:p w:rsidR="006F6F20" w:rsidRPr="006F6F20" w:rsidRDefault="006F6F20" w:rsidP="006F6F20">
      <w:pPr>
        <w:spacing w:line="400" w:lineRule="exact"/>
        <w:ind w:left="571" w:hangingChars="204" w:hanging="571"/>
        <w:jc w:val="both"/>
        <w:rPr>
          <w:rFonts w:ascii="標楷體" w:eastAsia="標楷體" w:hAnsi="標楷體"/>
          <w:sz w:val="28"/>
        </w:rPr>
      </w:pPr>
      <w:r w:rsidRPr="006F6F20">
        <w:rPr>
          <w:rFonts w:ascii="標楷體" w:eastAsia="標楷體" w:hAnsi="標楷體" w:hint="eastAsia"/>
          <w:sz w:val="28"/>
        </w:rPr>
        <w:t>四、研習期間不任意請假或遲到早退耽誤課程，願身體力行達成研習進度；研習完成作品同意留置工藝中心一段時間辦理展覽推廣使用。</w:t>
      </w:r>
    </w:p>
    <w:p w:rsidR="006F6F20" w:rsidRPr="006F6F20" w:rsidRDefault="006F6F20" w:rsidP="006F6F20">
      <w:pPr>
        <w:spacing w:line="400" w:lineRule="exact"/>
        <w:ind w:left="526" w:hangingChars="188" w:hanging="526"/>
        <w:jc w:val="both"/>
        <w:rPr>
          <w:rFonts w:ascii="標楷體" w:eastAsia="標楷體" w:hAnsi="標楷體"/>
          <w:sz w:val="28"/>
        </w:rPr>
      </w:pPr>
      <w:r w:rsidRPr="006F6F20">
        <w:rPr>
          <w:rFonts w:ascii="標楷體" w:eastAsia="標楷體" w:hAnsi="標楷體" w:hint="eastAsia"/>
          <w:sz w:val="28"/>
        </w:rPr>
        <w:t>五、研習期間分發的講義教材或參考樣本、試作品、書籍資料等，屬於工藝中心、該原作者或講師所有，願遵守著作權相關規定，以示尊重。</w:t>
      </w:r>
    </w:p>
    <w:p w:rsidR="006F6F20" w:rsidRPr="006F6F20" w:rsidRDefault="006F6F20" w:rsidP="006F6F20">
      <w:pPr>
        <w:spacing w:line="400" w:lineRule="exact"/>
        <w:ind w:left="512" w:hangingChars="183" w:hanging="512"/>
        <w:jc w:val="both"/>
        <w:rPr>
          <w:rFonts w:ascii="標楷體" w:eastAsia="標楷體" w:hAnsi="標楷體"/>
          <w:sz w:val="28"/>
        </w:rPr>
      </w:pPr>
      <w:r w:rsidRPr="006F6F20">
        <w:rPr>
          <w:rFonts w:ascii="標楷體" w:eastAsia="標楷體" w:hAnsi="標楷體" w:hint="eastAsia"/>
          <w:sz w:val="28"/>
        </w:rPr>
        <w:t>六、研習期間請假若超過本中心「工藝文創產業人才培育計畫作業要點」</w:t>
      </w:r>
      <w:r w:rsidRPr="00C01564">
        <w:rPr>
          <w:rFonts w:ascii="標楷體" w:eastAsia="標楷體" w:hAnsi="標楷體" w:hint="eastAsia"/>
          <w:sz w:val="28"/>
        </w:rPr>
        <w:t>規定之時數</w:t>
      </w:r>
      <w:r w:rsidRPr="006F6F20">
        <w:rPr>
          <w:rFonts w:ascii="標楷體" w:eastAsia="標楷體" w:hAnsi="標楷體" w:hint="eastAsia"/>
          <w:sz w:val="28"/>
        </w:rPr>
        <w:t>，無異議自行退訓，並繳回已分發的器具材料；所繳交之學費、器材費等自願放棄。如有不良言行，願接受告誡糾正，必要時得通知家長與保證人前來處理。</w:t>
      </w:r>
    </w:p>
    <w:p w:rsidR="006F6F20" w:rsidRPr="006F6F20" w:rsidRDefault="006F6F20" w:rsidP="006F6F20">
      <w:pPr>
        <w:autoSpaceDN w:val="0"/>
        <w:spacing w:line="400" w:lineRule="exact"/>
        <w:ind w:left="496" w:hangingChars="177" w:hanging="496"/>
        <w:jc w:val="both"/>
        <w:rPr>
          <w:rFonts w:ascii="標楷體" w:eastAsia="標楷體" w:hAnsi="標楷體"/>
          <w:sz w:val="28"/>
        </w:rPr>
      </w:pPr>
      <w:r w:rsidRPr="006F6F20">
        <w:rPr>
          <w:rFonts w:ascii="標楷體" w:eastAsia="標楷體" w:hAnsi="標楷體" w:hint="eastAsia"/>
          <w:sz w:val="28"/>
        </w:rPr>
        <w:t>七、同意本中心為執行「</w:t>
      </w:r>
      <w:r w:rsidR="008B5790">
        <w:rPr>
          <w:rFonts w:ascii="標楷體" w:eastAsia="標楷體" w:hAnsi="標楷體" w:hint="eastAsia"/>
          <w:sz w:val="28"/>
        </w:rPr>
        <w:t>109</w:t>
      </w:r>
      <w:r w:rsidRPr="006F6F20">
        <w:rPr>
          <w:rFonts w:ascii="標楷體" w:eastAsia="標楷體" w:hAnsi="標楷體" w:hint="eastAsia"/>
          <w:sz w:val="28"/>
        </w:rPr>
        <w:t>年工藝推廣班第一期」相關業務蒐集本人資料，於中華民國「個人資料保護法」與相關法令之規範下，蒐集、處理及利用本人資料。</w:t>
      </w:r>
    </w:p>
    <w:p w:rsidR="006F6F20" w:rsidRPr="006F6F20" w:rsidRDefault="006F6F20" w:rsidP="006F6F20">
      <w:pPr>
        <w:spacing w:line="400" w:lineRule="exact"/>
        <w:rPr>
          <w:rFonts w:ascii="標楷體" w:eastAsia="標楷體" w:hAnsi="標楷體"/>
        </w:rPr>
      </w:pPr>
    </w:p>
    <w:p w:rsidR="006F6F20" w:rsidRPr="006F6F20" w:rsidRDefault="006F6F20" w:rsidP="006F6F20">
      <w:pPr>
        <w:snapToGrid w:val="0"/>
        <w:spacing w:line="600" w:lineRule="atLeast"/>
        <w:jc w:val="right"/>
        <w:rPr>
          <w:rFonts w:ascii="標楷體" w:eastAsia="標楷體" w:hAnsi="標楷體"/>
          <w:sz w:val="28"/>
        </w:rPr>
      </w:pPr>
      <w:r w:rsidRPr="006F6F20">
        <w:rPr>
          <w:rFonts w:ascii="標楷體" w:eastAsia="標楷體" w:hAnsi="標楷體" w:hint="eastAsia"/>
          <w:sz w:val="28"/>
        </w:rPr>
        <w:t>研習人簽名：</w:t>
      </w:r>
      <w:r w:rsidRPr="006F6F20">
        <w:rPr>
          <w:rFonts w:ascii="標楷體" w:eastAsia="標楷體" w:hAnsi="標楷體"/>
          <w:sz w:val="28"/>
        </w:rPr>
        <w:t xml:space="preserve">  ___________________</w:t>
      </w:r>
    </w:p>
    <w:p w:rsidR="006F6F20" w:rsidRPr="006F6F20" w:rsidRDefault="006F6F20" w:rsidP="006F6F20">
      <w:pPr>
        <w:snapToGrid w:val="0"/>
        <w:spacing w:line="600" w:lineRule="atLeast"/>
        <w:jc w:val="right"/>
        <w:rPr>
          <w:rFonts w:ascii="標楷體" w:eastAsia="標楷體" w:hAnsi="標楷體"/>
          <w:sz w:val="28"/>
        </w:rPr>
      </w:pPr>
      <w:r w:rsidRPr="006F6F20">
        <w:rPr>
          <w:rFonts w:ascii="標楷體" w:eastAsia="標楷體" w:hAnsi="標楷體" w:hint="eastAsia"/>
          <w:sz w:val="28"/>
        </w:rPr>
        <w:t>研習人電話：</w:t>
      </w:r>
      <w:r w:rsidRPr="006F6F20">
        <w:rPr>
          <w:rFonts w:ascii="標楷體" w:eastAsia="標楷體" w:hAnsi="標楷體"/>
          <w:sz w:val="28"/>
        </w:rPr>
        <w:t xml:space="preserve">  ___________________</w:t>
      </w:r>
    </w:p>
    <w:p w:rsidR="006F6F20" w:rsidRPr="006F6F20" w:rsidRDefault="006F6F20" w:rsidP="006F6F20">
      <w:pPr>
        <w:snapToGrid w:val="0"/>
        <w:spacing w:line="600" w:lineRule="atLeast"/>
        <w:jc w:val="right"/>
        <w:rPr>
          <w:rFonts w:ascii="標楷體" w:eastAsia="標楷體" w:hAnsi="標楷體"/>
          <w:sz w:val="28"/>
        </w:rPr>
      </w:pPr>
    </w:p>
    <w:p w:rsidR="006F6F20" w:rsidRPr="006F6F20" w:rsidRDefault="00401CEA" w:rsidP="006F6F20">
      <w:pPr>
        <w:snapToGrid w:val="0"/>
        <w:spacing w:line="600" w:lineRule="atLeast"/>
        <w:jc w:val="right"/>
        <w:rPr>
          <w:rFonts w:ascii="標楷體" w:eastAsia="標楷體" w:hAnsi="標楷體"/>
          <w:sz w:val="28"/>
        </w:rPr>
      </w:pPr>
      <w:r>
        <w:rPr>
          <w:rFonts w:ascii="標楷體" w:eastAsia="標楷體" w:hAnsi="標楷體" w:hint="eastAsia"/>
          <w:sz w:val="28"/>
        </w:rPr>
        <w:t>聯絡/</w:t>
      </w:r>
      <w:r w:rsidR="006F6F20" w:rsidRPr="006F6F20">
        <w:rPr>
          <w:rFonts w:ascii="標楷體" w:eastAsia="標楷體" w:hAnsi="標楷體" w:hint="eastAsia"/>
          <w:sz w:val="28"/>
        </w:rPr>
        <w:t>保證人簽名：</w:t>
      </w:r>
      <w:r w:rsidR="006F6F20" w:rsidRPr="006F6F20">
        <w:rPr>
          <w:rFonts w:ascii="標楷體" w:eastAsia="標楷體" w:hAnsi="標楷體"/>
          <w:sz w:val="28"/>
        </w:rPr>
        <w:t xml:space="preserve">  ___________________</w:t>
      </w:r>
    </w:p>
    <w:p w:rsidR="006F6F20" w:rsidRPr="006F6F20" w:rsidRDefault="00401CEA" w:rsidP="006F6F20">
      <w:pPr>
        <w:snapToGrid w:val="0"/>
        <w:spacing w:line="600" w:lineRule="atLeast"/>
        <w:jc w:val="right"/>
        <w:rPr>
          <w:rFonts w:ascii="標楷體" w:eastAsia="標楷體" w:hAnsi="標楷體"/>
          <w:sz w:val="28"/>
        </w:rPr>
      </w:pPr>
      <w:r>
        <w:rPr>
          <w:rFonts w:ascii="標楷體" w:eastAsia="標楷體" w:hAnsi="標楷體" w:hint="eastAsia"/>
          <w:sz w:val="28"/>
        </w:rPr>
        <w:t>聯絡/</w:t>
      </w:r>
      <w:r w:rsidR="006F6F20" w:rsidRPr="006F6F20">
        <w:rPr>
          <w:rFonts w:ascii="標楷體" w:eastAsia="標楷體" w:hAnsi="標楷體" w:hint="eastAsia"/>
          <w:sz w:val="28"/>
        </w:rPr>
        <w:t>保證人電話：</w:t>
      </w:r>
      <w:r w:rsidR="006F6F20" w:rsidRPr="006F6F20">
        <w:rPr>
          <w:rFonts w:ascii="標楷體" w:eastAsia="標楷體" w:hAnsi="標楷體"/>
          <w:sz w:val="28"/>
        </w:rPr>
        <w:t xml:space="preserve">  ___________________</w:t>
      </w:r>
    </w:p>
    <w:p w:rsidR="006F6F20" w:rsidRDefault="006F6F20" w:rsidP="006F6F20">
      <w:pPr>
        <w:spacing w:line="440" w:lineRule="atLeast"/>
        <w:jc w:val="right"/>
        <w:rPr>
          <w:rFonts w:ascii="標楷體" w:eastAsia="標楷體" w:hAnsi="標楷體"/>
        </w:rPr>
      </w:pPr>
    </w:p>
    <w:p w:rsidR="006F6F20" w:rsidRPr="006F6F20" w:rsidRDefault="006F6F20" w:rsidP="006F6F20">
      <w:pPr>
        <w:spacing w:line="440" w:lineRule="atLeast"/>
        <w:jc w:val="right"/>
        <w:rPr>
          <w:rFonts w:ascii="標楷體" w:eastAsia="標楷體" w:hAnsi="標楷體"/>
        </w:rPr>
      </w:pPr>
    </w:p>
    <w:p w:rsidR="005A0077" w:rsidRPr="006F6F20" w:rsidRDefault="006F6F20" w:rsidP="006F6F20">
      <w:pPr>
        <w:spacing w:line="440" w:lineRule="atLeast"/>
        <w:jc w:val="distribute"/>
        <w:rPr>
          <w:rFonts w:ascii="標楷體" w:eastAsia="標楷體" w:hAnsi="標楷體"/>
        </w:rPr>
      </w:pPr>
      <w:r w:rsidRPr="006F6F20">
        <w:rPr>
          <w:rFonts w:ascii="標楷體" w:eastAsia="標楷體" w:hAnsi="標楷體" w:hint="eastAsia"/>
        </w:rPr>
        <w:t>中</w:t>
      </w:r>
      <w:r w:rsidRPr="006F6F20">
        <w:rPr>
          <w:rFonts w:ascii="標楷體" w:eastAsia="標楷體" w:hAnsi="標楷體"/>
        </w:rPr>
        <w:t xml:space="preserve"> </w:t>
      </w:r>
      <w:r w:rsidRPr="006F6F20">
        <w:rPr>
          <w:rFonts w:ascii="標楷體" w:eastAsia="標楷體" w:hAnsi="標楷體" w:hint="eastAsia"/>
        </w:rPr>
        <w:t>華</w:t>
      </w:r>
      <w:r w:rsidRPr="006F6F20">
        <w:rPr>
          <w:rFonts w:ascii="標楷體" w:eastAsia="標楷體" w:hAnsi="標楷體"/>
        </w:rPr>
        <w:t xml:space="preserve"> </w:t>
      </w:r>
      <w:r w:rsidRPr="006F6F20">
        <w:rPr>
          <w:rFonts w:ascii="標楷體" w:eastAsia="標楷體" w:hAnsi="標楷體" w:hint="eastAsia"/>
        </w:rPr>
        <w:t>民</w:t>
      </w:r>
      <w:r w:rsidRPr="006F6F20">
        <w:rPr>
          <w:rFonts w:ascii="標楷體" w:eastAsia="標楷體" w:hAnsi="標楷體"/>
        </w:rPr>
        <w:t xml:space="preserve"> </w:t>
      </w:r>
      <w:r w:rsidRPr="006F6F20">
        <w:rPr>
          <w:rFonts w:ascii="標楷體" w:eastAsia="標楷體" w:hAnsi="標楷體" w:hint="eastAsia"/>
        </w:rPr>
        <w:t>國</w:t>
      </w:r>
      <w:r w:rsidRPr="006F6F20">
        <w:rPr>
          <w:rFonts w:ascii="標楷體" w:eastAsia="標楷體" w:hAnsi="標楷體"/>
        </w:rPr>
        <w:t xml:space="preserve">  </w:t>
      </w:r>
      <w:r w:rsidR="008B5790">
        <w:rPr>
          <w:rFonts w:ascii="標楷體" w:eastAsia="標楷體" w:hAnsi="標楷體" w:hint="eastAsia"/>
        </w:rPr>
        <w:t>109</w:t>
      </w:r>
      <w:r w:rsidRPr="006F6F20">
        <w:rPr>
          <w:rFonts w:ascii="標楷體" w:eastAsia="標楷體" w:hAnsi="標楷體"/>
        </w:rPr>
        <w:t xml:space="preserve">  </w:t>
      </w:r>
      <w:r w:rsidRPr="006F6F20">
        <w:rPr>
          <w:rFonts w:ascii="標楷體" w:eastAsia="標楷體" w:hAnsi="標楷體" w:hint="eastAsia"/>
        </w:rPr>
        <w:t>年</w:t>
      </w:r>
      <w:r w:rsidRPr="006F6F20">
        <w:rPr>
          <w:rFonts w:ascii="標楷體" w:eastAsia="標楷體" w:hAnsi="標楷體"/>
        </w:rPr>
        <w:t xml:space="preserve">        </w:t>
      </w:r>
      <w:r w:rsidRPr="006F6F20">
        <w:rPr>
          <w:rFonts w:ascii="標楷體" w:eastAsia="標楷體" w:hAnsi="標楷體" w:hint="eastAsia"/>
        </w:rPr>
        <w:t>月</w:t>
      </w:r>
      <w:r w:rsidRPr="006F6F20">
        <w:rPr>
          <w:rFonts w:ascii="標楷體" w:eastAsia="標楷體" w:hAnsi="標楷體"/>
        </w:rPr>
        <w:t xml:space="preserve">        </w:t>
      </w:r>
      <w:r w:rsidRPr="006F6F20">
        <w:rPr>
          <w:rFonts w:ascii="標楷體" w:eastAsia="標楷體" w:hAnsi="標楷體" w:hint="eastAsia"/>
        </w:rPr>
        <w:t>日</w:t>
      </w:r>
    </w:p>
    <w:sectPr w:rsidR="005A0077" w:rsidRPr="006F6F20" w:rsidSect="00F24C78">
      <w:footerReference w:type="default" r:id="rId42"/>
      <w:pgSz w:w="11906" w:h="16838"/>
      <w:pgMar w:top="964" w:right="1134" w:bottom="964" w:left="1134"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14E0" w:rsidRDefault="000914E0">
      <w:r>
        <w:separator/>
      </w:r>
    </w:p>
  </w:endnote>
  <w:endnote w:type="continuationSeparator" w:id="0">
    <w:p w:rsidR="000914E0" w:rsidRDefault="000914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華康楷書體W3">
    <w:panose1 w:val="03000309000000000000"/>
    <w:charset w:val="88"/>
    <w:family w:val="script"/>
    <w:pitch w:val="fixed"/>
    <w:sig w:usb0="F1002BFF" w:usb1="29DFFFFF" w:usb2="00000037" w:usb3="00000000" w:csb0="003F00FF" w:csb1="00000000"/>
  </w:font>
  <w:font w:name="ヒラギノ角ゴ Pro W3">
    <w:altName w:val="Yu Gothic"/>
    <w:charset w:val="80"/>
    <w:family w:val="auto"/>
    <w:pitch w:val="default"/>
    <w:sig w:usb0="00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文鼎粗行楷">
    <w:altName w:val="細明體"/>
    <w:charset w:val="88"/>
    <w:family w:val="modern"/>
    <w:pitch w:val="default"/>
    <w:sig w:usb0="00000000" w:usb1="00000000" w:usb2="00000010" w:usb3="00000000" w:csb0="00100000"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文鼎甜妞體U">
    <w:altName w:val="Arial Unicode MS"/>
    <w:charset w:val="88"/>
    <w:family w:val="auto"/>
    <w:pitch w:val="default"/>
    <w:sig w:usb0="00000000" w:usb1="0000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FE" w:rsidRDefault="00233EFE" w:rsidP="006D091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33EFE" w:rsidRDefault="00233EFE" w:rsidP="006D091D">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3EFE" w:rsidRDefault="00233EFE">
    <w:pPr>
      <w:pStyle w:val="a6"/>
      <w:jc w:val="center"/>
    </w:pPr>
  </w:p>
  <w:p w:rsidR="00233EFE" w:rsidRDefault="00233EFE" w:rsidP="006D091D">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561450"/>
      <w:docPartObj>
        <w:docPartGallery w:val="Page Numbers (Bottom of Page)"/>
        <w:docPartUnique/>
      </w:docPartObj>
    </w:sdtPr>
    <w:sdtEndPr/>
    <w:sdtContent>
      <w:p w:rsidR="00233EFE" w:rsidRDefault="00233EFE">
        <w:pPr>
          <w:pStyle w:val="a6"/>
          <w:jc w:val="center"/>
        </w:pPr>
        <w:r>
          <w:fldChar w:fldCharType="begin"/>
        </w:r>
        <w:r>
          <w:instrText>PAGE   \* MERGEFORMAT</w:instrText>
        </w:r>
        <w:r>
          <w:fldChar w:fldCharType="separate"/>
        </w:r>
        <w:r w:rsidR="00055926" w:rsidRPr="00055926">
          <w:rPr>
            <w:noProof/>
            <w:lang w:val="zh-TW"/>
          </w:rPr>
          <w:t>16</w:t>
        </w:r>
        <w:r>
          <w:fldChar w:fldCharType="end"/>
        </w:r>
      </w:p>
    </w:sdtContent>
  </w:sdt>
  <w:p w:rsidR="00233EFE" w:rsidRDefault="00233EFE" w:rsidP="006D091D">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14E0" w:rsidRDefault="000914E0">
      <w:r>
        <w:separator/>
      </w:r>
    </w:p>
  </w:footnote>
  <w:footnote w:type="continuationSeparator" w:id="0">
    <w:p w:rsidR="000914E0" w:rsidRDefault="000914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3"/>
    <w:lvl w:ilvl="0">
      <w:start w:val="1"/>
      <w:numFmt w:val="decimal"/>
      <w:lvlText w:val="%1."/>
      <w:lvlJc w:val="left"/>
      <w:pPr>
        <w:tabs>
          <w:tab w:val="num" w:pos="0"/>
        </w:tabs>
        <w:ind w:left="450" w:hanging="450"/>
      </w:pPr>
    </w:lvl>
    <w:lvl w:ilvl="1">
      <w:start w:val="1"/>
      <w:numFmt w:val="decimal"/>
      <w:lvlText w:val="%2、"/>
      <w:lvlJc w:val="left"/>
      <w:pPr>
        <w:tabs>
          <w:tab w:val="num" w:pos="0"/>
        </w:tabs>
        <w:ind w:left="960" w:hanging="480"/>
      </w:pPr>
    </w:lvl>
    <w:lvl w:ilvl="2">
      <w:start w:val="1"/>
      <w:numFmt w:val="lowerRoman"/>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lef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left"/>
      <w:pPr>
        <w:tabs>
          <w:tab w:val="num" w:pos="0"/>
        </w:tabs>
        <w:ind w:left="4320" w:hanging="480"/>
      </w:pPr>
    </w:lvl>
  </w:abstractNum>
  <w:abstractNum w:abstractNumId="1" w15:restartNumberingAfterBreak="0">
    <w:nsid w:val="00000003"/>
    <w:multiLevelType w:val="multilevel"/>
    <w:tmpl w:val="00000003"/>
    <w:name w:val="WW8Num5"/>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4"/>
    <w:multiLevelType w:val="multilevel"/>
    <w:tmpl w:val="00000004"/>
    <w:name w:val="WW8Num6"/>
    <w:lvl w:ilvl="0">
      <w:start w:val="1"/>
      <w:numFmt w:val="decimal"/>
      <w:lvlText w:val="%1."/>
      <w:lvlJc w:val="left"/>
      <w:pPr>
        <w:tabs>
          <w:tab w:val="num" w:pos="0"/>
        </w:tabs>
        <w:ind w:left="360" w:hanging="360"/>
      </w:pPr>
    </w:lvl>
    <w:lvl w:ilvl="1">
      <w:start w:val="1"/>
      <w:numFmt w:val="decimal"/>
      <w:lvlText w:val="%2、"/>
      <w:lvlJc w:val="left"/>
      <w:pPr>
        <w:tabs>
          <w:tab w:val="num" w:pos="0"/>
        </w:tabs>
        <w:ind w:left="960" w:hanging="480"/>
      </w:pPr>
    </w:lvl>
    <w:lvl w:ilvl="2">
      <w:start w:val="1"/>
      <w:numFmt w:val="lowerRoman"/>
      <w:lvlText w:val="%3."/>
      <w:lvlJc w:val="left"/>
      <w:pPr>
        <w:tabs>
          <w:tab w:val="num" w:pos="0"/>
        </w:tabs>
        <w:ind w:left="1440" w:hanging="480"/>
      </w:pPr>
    </w:lvl>
    <w:lvl w:ilvl="3">
      <w:start w:val="1"/>
      <w:numFmt w:val="decimal"/>
      <w:lvlText w:val="%4."/>
      <w:lvlJc w:val="left"/>
      <w:pPr>
        <w:tabs>
          <w:tab w:val="num" w:pos="0"/>
        </w:tabs>
        <w:ind w:left="1920" w:hanging="480"/>
      </w:pPr>
    </w:lvl>
    <w:lvl w:ilvl="4">
      <w:start w:val="1"/>
      <w:numFmt w:val="decimal"/>
      <w:lvlText w:val="%5、"/>
      <w:lvlJc w:val="left"/>
      <w:pPr>
        <w:tabs>
          <w:tab w:val="num" w:pos="0"/>
        </w:tabs>
        <w:ind w:left="2400" w:hanging="480"/>
      </w:pPr>
    </w:lvl>
    <w:lvl w:ilvl="5">
      <w:start w:val="1"/>
      <w:numFmt w:val="lowerRoman"/>
      <w:lvlText w:val="%6."/>
      <w:lvlJc w:val="left"/>
      <w:pPr>
        <w:tabs>
          <w:tab w:val="num" w:pos="0"/>
        </w:tabs>
        <w:ind w:left="2880" w:hanging="480"/>
      </w:pPr>
    </w:lvl>
    <w:lvl w:ilvl="6">
      <w:start w:val="1"/>
      <w:numFmt w:val="decimal"/>
      <w:lvlText w:val="%7."/>
      <w:lvlJc w:val="left"/>
      <w:pPr>
        <w:tabs>
          <w:tab w:val="num" w:pos="0"/>
        </w:tabs>
        <w:ind w:left="3360" w:hanging="480"/>
      </w:pPr>
    </w:lvl>
    <w:lvl w:ilvl="7">
      <w:start w:val="1"/>
      <w:numFmt w:val="decimal"/>
      <w:lvlText w:val="%8、"/>
      <w:lvlJc w:val="left"/>
      <w:pPr>
        <w:tabs>
          <w:tab w:val="num" w:pos="0"/>
        </w:tabs>
        <w:ind w:left="3840" w:hanging="480"/>
      </w:pPr>
    </w:lvl>
    <w:lvl w:ilvl="8">
      <w:start w:val="1"/>
      <w:numFmt w:val="lowerRoman"/>
      <w:lvlText w:val="%9."/>
      <w:lvlJc w:val="left"/>
      <w:pPr>
        <w:tabs>
          <w:tab w:val="num" w:pos="0"/>
        </w:tabs>
        <w:ind w:left="4320" w:hanging="480"/>
      </w:pPr>
    </w:lvl>
  </w:abstractNum>
  <w:abstractNum w:abstractNumId="3" w15:restartNumberingAfterBreak="0">
    <w:nsid w:val="0063798D"/>
    <w:multiLevelType w:val="hybridMultilevel"/>
    <w:tmpl w:val="226AA85A"/>
    <w:lvl w:ilvl="0" w:tplc="6D7CC7CA">
      <w:start w:val="1"/>
      <w:numFmt w:val="taiwaneseCountingThousand"/>
      <w:lvlText w:val="(%1)"/>
      <w:lvlJc w:val="left"/>
      <w:pPr>
        <w:tabs>
          <w:tab w:val="num" w:pos="899"/>
        </w:tabs>
        <w:ind w:left="899" w:hanging="360"/>
      </w:pPr>
      <w:rPr>
        <w:rFonts w:ascii="新細明體"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4" w15:restartNumberingAfterBreak="0">
    <w:nsid w:val="01566179"/>
    <w:multiLevelType w:val="hybridMultilevel"/>
    <w:tmpl w:val="C40807C8"/>
    <w:lvl w:ilvl="0" w:tplc="2760DE4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6337544"/>
    <w:multiLevelType w:val="hybridMultilevel"/>
    <w:tmpl w:val="9EB8A574"/>
    <w:lvl w:ilvl="0" w:tplc="A4387046">
      <w:start w:val="1"/>
      <w:numFmt w:val="taiwaneseCountingThousand"/>
      <w:lvlText w:val="(%1)"/>
      <w:lvlJc w:val="left"/>
      <w:pPr>
        <w:tabs>
          <w:tab w:val="num" w:pos="899"/>
        </w:tabs>
        <w:ind w:left="899" w:hanging="360"/>
      </w:pPr>
      <w:rPr>
        <w:rFonts w:ascii="新細明體" w:hint="default"/>
      </w:rPr>
    </w:lvl>
    <w:lvl w:ilvl="1" w:tplc="04090019" w:tentative="1">
      <w:start w:val="1"/>
      <w:numFmt w:val="ideographTraditional"/>
      <w:lvlText w:val="%2、"/>
      <w:lvlJc w:val="left"/>
      <w:pPr>
        <w:tabs>
          <w:tab w:val="num" w:pos="1499"/>
        </w:tabs>
        <w:ind w:left="1499" w:hanging="480"/>
      </w:pPr>
    </w:lvl>
    <w:lvl w:ilvl="2" w:tplc="0409001B" w:tentative="1">
      <w:start w:val="1"/>
      <w:numFmt w:val="lowerRoman"/>
      <w:lvlText w:val="%3."/>
      <w:lvlJc w:val="right"/>
      <w:pPr>
        <w:tabs>
          <w:tab w:val="num" w:pos="1979"/>
        </w:tabs>
        <w:ind w:left="1979" w:hanging="480"/>
      </w:pPr>
    </w:lvl>
    <w:lvl w:ilvl="3" w:tplc="0409000F" w:tentative="1">
      <w:start w:val="1"/>
      <w:numFmt w:val="decimal"/>
      <w:lvlText w:val="%4."/>
      <w:lvlJc w:val="left"/>
      <w:pPr>
        <w:tabs>
          <w:tab w:val="num" w:pos="2459"/>
        </w:tabs>
        <w:ind w:left="2459" w:hanging="480"/>
      </w:pPr>
    </w:lvl>
    <w:lvl w:ilvl="4" w:tplc="04090019" w:tentative="1">
      <w:start w:val="1"/>
      <w:numFmt w:val="ideographTraditional"/>
      <w:lvlText w:val="%5、"/>
      <w:lvlJc w:val="left"/>
      <w:pPr>
        <w:tabs>
          <w:tab w:val="num" w:pos="2939"/>
        </w:tabs>
        <w:ind w:left="2939" w:hanging="480"/>
      </w:pPr>
    </w:lvl>
    <w:lvl w:ilvl="5" w:tplc="0409001B" w:tentative="1">
      <w:start w:val="1"/>
      <w:numFmt w:val="lowerRoman"/>
      <w:lvlText w:val="%6."/>
      <w:lvlJc w:val="right"/>
      <w:pPr>
        <w:tabs>
          <w:tab w:val="num" w:pos="3419"/>
        </w:tabs>
        <w:ind w:left="3419" w:hanging="480"/>
      </w:pPr>
    </w:lvl>
    <w:lvl w:ilvl="6" w:tplc="0409000F" w:tentative="1">
      <w:start w:val="1"/>
      <w:numFmt w:val="decimal"/>
      <w:lvlText w:val="%7."/>
      <w:lvlJc w:val="left"/>
      <w:pPr>
        <w:tabs>
          <w:tab w:val="num" w:pos="3899"/>
        </w:tabs>
        <w:ind w:left="3899" w:hanging="480"/>
      </w:pPr>
    </w:lvl>
    <w:lvl w:ilvl="7" w:tplc="04090019" w:tentative="1">
      <w:start w:val="1"/>
      <w:numFmt w:val="ideographTraditional"/>
      <w:lvlText w:val="%8、"/>
      <w:lvlJc w:val="left"/>
      <w:pPr>
        <w:tabs>
          <w:tab w:val="num" w:pos="4379"/>
        </w:tabs>
        <w:ind w:left="4379" w:hanging="480"/>
      </w:pPr>
    </w:lvl>
    <w:lvl w:ilvl="8" w:tplc="0409001B" w:tentative="1">
      <w:start w:val="1"/>
      <w:numFmt w:val="lowerRoman"/>
      <w:lvlText w:val="%9."/>
      <w:lvlJc w:val="right"/>
      <w:pPr>
        <w:tabs>
          <w:tab w:val="num" w:pos="4859"/>
        </w:tabs>
        <w:ind w:left="4859" w:hanging="480"/>
      </w:pPr>
    </w:lvl>
  </w:abstractNum>
  <w:abstractNum w:abstractNumId="6" w15:restartNumberingAfterBreak="0">
    <w:nsid w:val="0B3B15D7"/>
    <w:multiLevelType w:val="hybridMultilevel"/>
    <w:tmpl w:val="4942B8A2"/>
    <w:lvl w:ilvl="0" w:tplc="90B4E602">
      <w:start w:val="1"/>
      <w:numFmt w:val="taiwaneseCountingThousand"/>
      <w:lvlText w:val="(%1)"/>
      <w:lvlJc w:val="left"/>
      <w:pPr>
        <w:ind w:left="480" w:hanging="480"/>
      </w:pPr>
      <w:rPr>
        <w:rFonts w:hint="eastAsia"/>
      </w:rPr>
    </w:lvl>
    <w:lvl w:ilvl="1" w:tplc="F09650F2">
      <w:start w:val="1"/>
      <w:numFmt w:val="decimal"/>
      <w:lvlText w:val="%2."/>
      <w:lvlJc w:val="left"/>
      <w:pPr>
        <w:ind w:left="960" w:hanging="480"/>
      </w:pPr>
      <w:rPr>
        <w:rFonts w:hint="default"/>
        <w:color w:val="000000"/>
        <w:sz w:val="28"/>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CC30E4"/>
    <w:multiLevelType w:val="hybridMultilevel"/>
    <w:tmpl w:val="19E6E8A0"/>
    <w:lvl w:ilvl="0" w:tplc="F5F8D7F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0D983F81"/>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9" w15:restartNumberingAfterBreak="0">
    <w:nsid w:val="125A49B7"/>
    <w:multiLevelType w:val="hybridMultilevel"/>
    <w:tmpl w:val="73CE0716"/>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80600C"/>
    <w:multiLevelType w:val="hybridMultilevel"/>
    <w:tmpl w:val="A2B22094"/>
    <w:lvl w:ilvl="0" w:tplc="90B4E602">
      <w:start w:val="1"/>
      <w:numFmt w:val="taiwaneseCountingThousand"/>
      <w:lvlText w:val="(%1)"/>
      <w:lvlJc w:val="left"/>
      <w:pPr>
        <w:ind w:left="1178" w:hanging="480"/>
      </w:pPr>
      <w:rPr>
        <w:rFonts w:hint="eastAsia"/>
        <w:color w:val="000000"/>
        <w:sz w:val="28"/>
      </w:rPr>
    </w:lvl>
    <w:lvl w:ilvl="1" w:tplc="04090019" w:tentative="1">
      <w:start w:val="1"/>
      <w:numFmt w:val="ideographTraditional"/>
      <w:lvlText w:val="%2、"/>
      <w:lvlJc w:val="left"/>
      <w:pPr>
        <w:ind w:left="1658" w:hanging="480"/>
      </w:pPr>
    </w:lvl>
    <w:lvl w:ilvl="2" w:tplc="0409001B" w:tentative="1">
      <w:start w:val="1"/>
      <w:numFmt w:val="lowerRoman"/>
      <w:lvlText w:val="%3."/>
      <w:lvlJc w:val="right"/>
      <w:pPr>
        <w:ind w:left="2138" w:hanging="480"/>
      </w:pPr>
    </w:lvl>
    <w:lvl w:ilvl="3" w:tplc="0409000F" w:tentative="1">
      <w:start w:val="1"/>
      <w:numFmt w:val="decimal"/>
      <w:lvlText w:val="%4."/>
      <w:lvlJc w:val="left"/>
      <w:pPr>
        <w:ind w:left="2618" w:hanging="480"/>
      </w:pPr>
    </w:lvl>
    <w:lvl w:ilvl="4" w:tplc="04090019" w:tentative="1">
      <w:start w:val="1"/>
      <w:numFmt w:val="ideographTraditional"/>
      <w:lvlText w:val="%5、"/>
      <w:lvlJc w:val="left"/>
      <w:pPr>
        <w:ind w:left="3098" w:hanging="480"/>
      </w:pPr>
    </w:lvl>
    <w:lvl w:ilvl="5" w:tplc="0409001B" w:tentative="1">
      <w:start w:val="1"/>
      <w:numFmt w:val="lowerRoman"/>
      <w:lvlText w:val="%6."/>
      <w:lvlJc w:val="right"/>
      <w:pPr>
        <w:ind w:left="3578" w:hanging="480"/>
      </w:pPr>
    </w:lvl>
    <w:lvl w:ilvl="6" w:tplc="0409000F" w:tentative="1">
      <w:start w:val="1"/>
      <w:numFmt w:val="decimal"/>
      <w:lvlText w:val="%7."/>
      <w:lvlJc w:val="left"/>
      <w:pPr>
        <w:ind w:left="4058" w:hanging="480"/>
      </w:pPr>
    </w:lvl>
    <w:lvl w:ilvl="7" w:tplc="04090019" w:tentative="1">
      <w:start w:val="1"/>
      <w:numFmt w:val="ideographTraditional"/>
      <w:lvlText w:val="%8、"/>
      <w:lvlJc w:val="left"/>
      <w:pPr>
        <w:ind w:left="4538" w:hanging="480"/>
      </w:pPr>
    </w:lvl>
    <w:lvl w:ilvl="8" w:tplc="0409001B" w:tentative="1">
      <w:start w:val="1"/>
      <w:numFmt w:val="lowerRoman"/>
      <w:lvlText w:val="%9."/>
      <w:lvlJc w:val="right"/>
      <w:pPr>
        <w:ind w:left="5018" w:hanging="480"/>
      </w:pPr>
    </w:lvl>
  </w:abstractNum>
  <w:abstractNum w:abstractNumId="11" w15:restartNumberingAfterBreak="0">
    <w:nsid w:val="1B926258"/>
    <w:multiLevelType w:val="hybridMultilevel"/>
    <w:tmpl w:val="F8846220"/>
    <w:lvl w:ilvl="0" w:tplc="80B6260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EA85203"/>
    <w:multiLevelType w:val="hybridMultilevel"/>
    <w:tmpl w:val="0A9E8F26"/>
    <w:lvl w:ilvl="0" w:tplc="9692EF72">
      <w:start w:val="1"/>
      <w:numFmt w:val="taiwaneseCountingThousand"/>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006396B"/>
    <w:multiLevelType w:val="hybridMultilevel"/>
    <w:tmpl w:val="557A7E28"/>
    <w:lvl w:ilvl="0" w:tplc="662E57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123A53"/>
    <w:multiLevelType w:val="hybridMultilevel"/>
    <w:tmpl w:val="123AAA4C"/>
    <w:lvl w:ilvl="0" w:tplc="6C6A81D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0F5E1E"/>
    <w:multiLevelType w:val="hybridMultilevel"/>
    <w:tmpl w:val="0908B43E"/>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16" w15:restartNumberingAfterBreak="0">
    <w:nsid w:val="26234C9E"/>
    <w:multiLevelType w:val="hybridMultilevel"/>
    <w:tmpl w:val="A17241C2"/>
    <w:lvl w:ilvl="0" w:tplc="EF8C668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27B74483"/>
    <w:multiLevelType w:val="hybridMultilevel"/>
    <w:tmpl w:val="0A9E8F26"/>
    <w:lvl w:ilvl="0" w:tplc="9692EF72">
      <w:start w:val="1"/>
      <w:numFmt w:val="taiwaneseCountingThousand"/>
      <w:lvlText w:val="%1、"/>
      <w:lvlJc w:val="left"/>
      <w:pPr>
        <w:ind w:left="1832" w:hanging="432"/>
      </w:pPr>
      <w:rPr>
        <w:rFonts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7FE0613"/>
    <w:multiLevelType w:val="hybridMultilevel"/>
    <w:tmpl w:val="0A9E8F26"/>
    <w:lvl w:ilvl="0" w:tplc="9692EF72">
      <w:start w:val="1"/>
      <w:numFmt w:val="taiwaneseCountingThousand"/>
      <w:lvlText w:val="%1、"/>
      <w:lvlJc w:val="left"/>
      <w:pPr>
        <w:ind w:left="3272" w:hanging="432"/>
      </w:pPr>
      <w:rPr>
        <w:rFonts w:hint="default"/>
        <w:color w:val="000000"/>
        <w:sz w:val="28"/>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2DF24B3B"/>
    <w:multiLevelType w:val="hybridMultilevel"/>
    <w:tmpl w:val="94FCF3D8"/>
    <w:lvl w:ilvl="0" w:tplc="1CA8D20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DFA1A93"/>
    <w:multiLevelType w:val="hybridMultilevel"/>
    <w:tmpl w:val="1A464936"/>
    <w:lvl w:ilvl="0" w:tplc="3DAC642A">
      <w:start w:val="5"/>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15:restartNumberingAfterBreak="0">
    <w:nsid w:val="33AD2FBA"/>
    <w:multiLevelType w:val="hybridMultilevel"/>
    <w:tmpl w:val="8182FB76"/>
    <w:lvl w:ilvl="0" w:tplc="90B4E602">
      <w:start w:val="1"/>
      <w:numFmt w:val="taiwaneseCountingThousand"/>
      <w:lvlText w:val="(%1)"/>
      <w:lvlJc w:val="left"/>
      <w:pPr>
        <w:ind w:left="1832" w:hanging="432"/>
      </w:pPr>
      <w:rPr>
        <w:rFonts w:hint="eastAsia"/>
        <w:color w:val="000000"/>
        <w:sz w:val="28"/>
      </w:rPr>
    </w:lvl>
    <w:lvl w:ilvl="1" w:tplc="04090019">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2" w15:restartNumberingAfterBreak="0">
    <w:nsid w:val="36482406"/>
    <w:multiLevelType w:val="hybridMultilevel"/>
    <w:tmpl w:val="0908B43E"/>
    <w:lvl w:ilvl="0" w:tplc="F09650F2">
      <w:start w:val="1"/>
      <w:numFmt w:val="decimal"/>
      <w:lvlText w:val="%1."/>
      <w:lvlJc w:val="left"/>
      <w:pPr>
        <w:ind w:left="1832" w:hanging="432"/>
      </w:pPr>
      <w:rPr>
        <w:rFonts w:hint="default"/>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23" w15:restartNumberingAfterBreak="0">
    <w:nsid w:val="389A2A76"/>
    <w:multiLevelType w:val="hybridMultilevel"/>
    <w:tmpl w:val="43D009EE"/>
    <w:lvl w:ilvl="0" w:tplc="BABC6FEC">
      <w:start w:val="4"/>
      <w:numFmt w:val="decimal"/>
      <w:lvlText w:val="%1、"/>
      <w:lvlJc w:val="left"/>
      <w:pPr>
        <w:tabs>
          <w:tab w:val="num" w:pos="360"/>
        </w:tabs>
        <w:ind w:left="360" w:hanging="360"/>
      </w:pPr>
      <w:rPr>
        <w:rFonts w:hint="default"/>
        <w:b/>
        <w:color w:val="333399"/>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BDD5580"/>
    <w:multiLevelType w:val="hybridMultilevel"/>
    <w:tmpl w:val="94DA0652"/>
    <w:lvl w:ilvl="0" w:tplc="4C9423D2">
      <w:start w:val="1"/>
      <w:numFmt w:val="bullet"/>
      <w:lvlText w:val="□"/>
      <w:lvlJc w:val="left"/>
      <w:pPr>
        <w:tabs>
          <w:tab w:val="num" w:pos="500"/>
        </w:tabs>
        <w:ind w:left="500" w:hanging="360"/>
      </w:pPr>
      <w:rPr>
        <w:rFonts w:ascii="標楷體" w:eastAsia="標楷體" w:hAnsi="標楷體" w:cs="Times New Roman" w:hint="eastAsia"/>
      </w:rPr>
    </w:lvl>
    <w:lvl w:ilvl="1" w:tplc="04090003" w:tentative="1">
      <w:start w:val="1"/>
      <w:numFmt w:val="bullet"/>
      <w:lvlText w:val=""/>
      <w:lvlJc w:val="left"/>
      <w:pPr>
        <w:tabs>
          <w:tab w:val="num" w:pos="1100"/>
        </w:tabs>
        <w:ind w:left="1100" w:hanging="480"/>
      </w:pPr>
      <w:rPr>
        <w:rFonts w:ascii="Wingdings" w:hAnsi="Wingdings" w:hint="default"/>
      </w:rPr>
    </w:lvl>
    <w:lvl w:ilvl="2" w:tplc="04090005" w:tentative="1">
      <w:start w:val="1"/>
      <w:numFmt w:val="bullet"/>
      <w:lvlText w:val=""/>
      <w:lvlJc w:val="left"/>
      <w:pPr>
        <w:tabs>
          <w:tab w:val="num" w:pos="1580"/>
        </w:tabs>
        <w:ind w:left="1580" w:hanging="480"/>
      </w:pPr>
      <w:rPr>
        <w:rFonts w:ascii="Wingdings" w:hAnsi="Wingdings" w:hint="default"/>
      </w:rPr>
    </w:lvl>
    <w:lvl w:ilvl="3" w:tplc="04090001" w:tentative="1">
      <w:start w:val="1"/>
      <w:numFmt w:val="bullet"/>
      <w:lvlText w:val=""/>
      <w:lvlJc w:val="left"/>
      <w:pPr>
        <w:tabs>
          <w:tab w:val="num" w:pos="2060"/>
        </w:tabs>
        <w:ind w:left="2060" w:hanging="480"/>
      </w:pPr>
      <w:rPr>
        <w:rFonts w:ascii="Wingdings" w:hAnsi="Wingdings" w:hint="default"/>
      </w:rPr>
    </w:lvl>
    <w:lvl w:ilvl="4" w:tplc="04090003" w:tentative="1">
      <w:start w:val="1"/>
      <w:numFmt w:val="bullet"/>
      <w:lvlText w:val=""/>
      <w:lvlJc w:val="left"/>
      <w:pPr>
        <w:tabs>
          <w:tab w:val="num" w:pos="2540"/>
        </w:tabs>
        <w:ind w:left="2540" w:hanging="480"/>
      </w:pPr>
      <w:rPr>
        <w:rFonts w:ascii="Wingdings" w:hAnsi="Wingdings" w:hint="default"/>
      </w:rPr>
    </w:lvl>
    <w:lvl w:ilvl="5" w:tplc="04090005" w:tentative="1">
      <w:start w:val="1"/>
      <w:numFmt w:val="bullet"/>
      <w:lvlText w:val=""/>
      <w:lvlJc w:val="left"/>
      <w:pPr>
        <w:tabs>
          <w:tab w:val="num" w:pos="3020"/>
        </w:tabs>
        <w:ind w:left="3020" w:hanging="480"/>
      </w:pPr>
      <w:rPr>
        <w:rFonts w:ascii="Wingdings" w:hAnsi="Wingdings" w:hint="default"/>
      </w:rPr>
    </w:lvl>
    <w:lvl w:ilvl="6" w:tplc="04090001" w:tentative="1">
      <w:start w:val="1"/>
      <w:numFmt w:val="bullet"/>
      <w:lvlText w:val=""/>
      <w:lvlJc w:val="left"/>
      <w:pPr>
        <w:tabs>
          <w:tab w:val="num" w:pos="3500"/>
        </w:tabs>
        <w:ind w:left="3500" w:hanging="480"/>
      </w:pPr>
      <w:rPr>
        <w:rFonts w:ascii="Wingdings" w:hAnsi="Wingdings" w:hint="default"/>
      </w:rPr>
    </w:lvl>
    <w:lvl w:ilvl="7" w:tplc="04090003" w:tentative="1">
      <w:start w:val="1"/>
      <w:numFmt w:val="bullet"/>
      <w:lvlText w:val=""/>
      <w:lvlJc w:val="left"/>
      <w:pPr>
        <w:tabs>
          <w:tab w:val="num" w:pos="3980"/>
        </w:tabs>
        <w:ind w:left="3980" w:hanging="480"/>
      </w:pPr>
      <w:rPr>
        <w:rFonts w:ascii="Wingdings" w:hAnsi="Wingdings" w:hint="default"/>
      </w:rPr>
    </w:lvl>
    <w:lvl w:ilvl="8" w:tplc="04090005" w:tentative="1">
      <w:start w:val="1"/>
      <w:numFmt w:val="bullet"/>
      <w:lvlText w:val=""/>
      <w:lvlJc w:val="left"/>
      <w:pPr>
        <w:tabs>
          <w:tab w:val="num" w:pos="4460"/>
        </w:tabs>
        <w:ind w:left="4460" w:hanging="480"/>
      </w:pPr>
      <w:rPr>
        <w:rFonts w:ascii="Wingdings" w:hAnsi="Wingdings" w:hint="default"/>
      </w:rPr>
    </w:lvl>
  </w:abstractNum>
  <w:abstractNum w:abstractNumId="25" w15:restartNumberingAfterBreak="0">
    <w:nsid w:val="3ED11EE3"/>
    <w:multiLevelType w:val="hybridMultilevel"/>
    <w:tmpl w:val="3314F362"/>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41226FD8"/>
    <w:multiLevelType w:val="hybridMultilevel"/>
    <w:tmpl w:val="FF8AF41A"/>
    <w:lvl w:ilvl="0" w:tplc="7092115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478327F9"/>
    <w:multiLevelType w:val="hybridMultilevel"/>
    <w:tmpl w:val="8E560AD4"/>
    <w:lvl w:ilvl="0" w:tplc="4942EA8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EA67413"/>
    <w:multiLevelType w:val="multilevel"/>
    <w:tmpl w:val="FF8AF41A"/>
    <w:lvl w:ilvl="0">
      <w:numFmt w:val="bullet"/>
      <w:lvlText w:val="■"/>
      <w:lvlJc w:val="left"/>
      <w:pPr>
        <w:tabs>
          <w:tab w:val="num" w:pos="360"/>
        </w:tabs>
        <w:ind w:left="360" w:hanging="360"/>
      </w:pPr>
      <w:rPr>
        <w:rFonts w:ascii="標楷體" w:eastAsia="標楷體" w:hAnsi="標楷體" w:cs="Times New Roman" w:hint="eastAsia"/>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5BA7A05"/>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30" w15:restartNumberingAfterBreak="0">
    <w:nsid w:val="56873D69"/>
    <w:multiLevelType w:val="hybridMultilevel"/>
    <w:tmpl w:val="541AC612"/>
    <w:lvl w:ilvl="0" w:tplc="34BEE2BC">
      <w:start w:val="1"/>
      <w:numFmt w:val="taiwaneseCountingThousand"/>
      <w:lvlText w:val="(%1)."/>
      <w:lvlJc w:val="left"/>
      <w:pPr>
        <w:ind w:left="1832" w:hanging="432"/>
      </w:pPr>
      <w:rPr>
        <w:rFonts w:hint="eastAsia"/>
        <w:color w:val="000000"/>
        <w:sz w:val="28"/>
      </w:r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31" w15:restartNumberingAfterBreak="0">
    <w:nsid w:val="58225BAD"/>
    <w:multiLevelType w:val="hybridMultilevel"/>
    <w:tmpl w:val="484C22C6"/>
    <w:lvl w:ilvl="0" w:tplc="754A0C0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3D14F6"/>
    <w:multiLevelType w:val="hybridMultilevel"/>
    <w:tmpl w:val="803E2CBE"/>
    <w:lvl w:ilvl="0" w:tplc="EDB026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727CAE"/>
    <w:multiLevelType w:val="hybridMultilevel"/>
    <w:tmpl w:val="EBB4EFE2"/>
    <w:lvl w:ilvl="0" w:tplc="0409000F">
      <w:start w:val="1"/>
      <w:numFmt w:val="decimal"/>
      <w:lvlText w:val="%1."/>
      <w:lvlJc w:val="left"/>
      <w:pPr>
        <w:ind w:left="1880" w:hanging="480"/>
      </w:pPr>
    </w:lvl>
    <w:lvl w:ilvl="1" w:tplc="04090019" w:tentative="1">
      <w:start w:val="1"/>
      <w:numFmt w:val="ideographTraditional"/>
      <w:lvlText w:val="%2、"/>
      <w:lvlJc w:val="left"/>
      <w:pPr>
        <w:ind w:left="2360" w:hanging="480"/>
      </w:pPr>
    </w:lvl>
    <w:lvl w:ilvl="2" w:tplc="0409001B" w:tentative="1">
      <w:start w:val="1"/>
      <w:numFmt w:val="lowerRoman"/>
      <w:lvlText w:val="%3."/>
      <w:lvlJc w:val="right"/>
      <w:pPr>
        <w:ind w:left="2840" w:hanging="480"/>
      </w:pPr>
    </w:lvl>
    <w:lvl w:ilvl="3" w:tplc="0409000F" w:tentative="1">
      <w:start w:val="1"/>
      <w:numFmt w:val="decimal"/>
      <w:lvlText w:val="%4."/>
      <w:lvlJc w:val="left"/>
      <w:pPr>
        <w:ind w:left="3320" w:hanging="480"/>
      </w:pPr>
    </w:lvl>
    <w:lvl w:ilvl="4" w:tplc="04090019" w:tentative="1">
      <w:start w:val="1"/>
      <w:numFmt w:val="ideographTraditional"/>
      <w:lvlText w:val="%5、"/>
      <w:lvlJc w:val="left"/>
      <w:pPr>
        <w:ind w:left="3800" w:hanging="480"/>
      </w:pPr>
    </w:lvl>
    <w:lvl w:ilvl="5" w:tplc="0409001B" w:tentative="1">
      <w:start w:val="1"/>
      <w:numFmt w:val="lowerRoman"/>
      <w:lvlText w:val="%6."/>
      <w:lvlJc w:val="right"/>
      <w:pPr>
        <w:ind w:left="4280" w:hanging="480"/>
      </w:pPr>
    </w:lvl>
    <w:lvl w:ilvl="6" w:tplc="0409000F" w:tentative="1">
      <w:start w:val="1"/>
      <w:numFmt w:val="decimal"/>
      <w:lvlText w:val="%7."/>
      <w:lvlJc w:val="left"/>
      <w:pPr>
        <w:ind w:left="4760" w:hanging="480"/>
      </w:pPr>
    </w:lvl>
    <w:lvl w:ilvl="7" w:tplc="04090019" w:tentative="1">
      <w:start w:val="1"/>
      <w:numFmt w:val="ideographTraditional"/>
      <w:lvlText w:val="%8、"/>
      <w:lvlJc w:val="left"/>
      <w:pPr>
        <w:ind w:left="5240" w:hanging="480"/>
      </w:pPr>
    </w:lvl>
    <w:lvl w:ilvl="8" w:tplc="0409001B" w:tentative="1">
      <w:start w:val="1"/>
      <w:numFmt w:val="lowerRoman"/>
      <w:lvlText w:val="%9."/>
      <w:lvlJc w:val="right"/>
      <w:pPr>
        <w:ind w:left="5720" w:hanging="480"/>
      </w:pPr>
    </w:lvl>
  </w:abstractNum>
  <w:abstractNum w:abstractNumId="34" w15:restartNumberingAfterBreak="0">
    <w:nsid w:val="604F0D19"/>
    <w:multiLevelType w:val="hybridMultilevel"/>
    <w:tmpl w:val="88F0DD50"/>
    <w:lvl w:ilvl="0" w:tplc="9692EF72">
      <w:start w:val="1"/>
      <w:numFmt w:val="taiwaneseCountingThousand"/>
      <w:lvlText w:val="%1、"/>
      <w:lvlJc w:val="left"/>
      <w:pPr>
        <w:ind w:left="744" w:hanging="74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50416DC"/>
    <w:multiLevelType w:val="hybridMultilevel"/>
    <w:tmpl w:val="25FA30CC"/>
    <w:lvl w:ilvl="0" w:tplc="469E71E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74A51D9"/>
    <w:multiLevelType w:val="hybridMultilevel"/>
    <w:tmpl w:val="CF34AAD2"/>
    <w:lvl w:ilvl="0" w:tplc="17428A22">
      <w:start w:val="1"/>
      <w:numFmt w:val="decimal"/>
      <w:lvlText w:val="%1、"/>
      <w:lvlJc w:val="left"/>
      <w:pPr>
        <w:tabs>
          <w:tab w:val="num" w:pos="353"/>
        </w:tabs>
        <w:ind w:left="353" w:hanging="360"/>
      </w:pPr>
      <w:rPr>
        <w:rFonts w:hint="default"/>
      </w:rPr>
    </w:lvl>
    <w:lvl w:ilvl="1" w:tplc="04090019" w:tentative="1">
      <w:start w:val="1"/>
      <w:numFmt w:val="ideographTraditional"/>
      <w:lvlText w:val="%2、"/>
      <w:lvlJc w:val="left"/>
      <w:pPr>
        <w:tabs>
          <w:tab w:val="num" w:pos="953"/>
        </w:tabs>
        <w:ind w:left="953" w:hanging="480"/>
      </w:pPr>
    </w:lvl>
    <w:lvl w:ilvl="2" w:tplc="0409001B" w:tentative="1">
      <w:start w:val="1"/>
      <w:numFmt w:val="lowerRoman"/>
      <w:lvlText w:val="%3."/>
      <w:lvlJc w:val="right"/>
      <w:pPr>
        <w:tabs>
          <w:tab w:val="num" w:pos="1433"/>
        </w:tabs>
        <w:ind w:left="1433" w:hanging="480"/>
      </w:pPr>
    </w:lvl>
    <w:lvl w:ilvl="3" w:tplc="0409000F" w:tentative="1">
      <w:start w:val="1"/>
      <w:numFmt w:val="decimal"/>
      <w:lvlText w:val="%4."/>
      <w:lvlJc w:val="left"/>
      <w:pPr>
        <w:tabs>
          <w:tab w:val="num" w:pos="1913"/>
        </w:tabs>
        <w:ind w:left="1913" w:hanging="480"/>
      </w:pPr>
    </w:lvl>
    <w:lvl w:ilvl="4" w:tplc="04090019" w:tentative="1">
      <w:start w:val="1"/>
      <w:numFmt w:val="ideographTraditional"/>
      <w:lvlText w:val="%5、"/>
      <w:lvlJc w:val="left"/>
      <w:pPr>
        <w:tabs>
          <w:tab w:val="num" w:pos="2393"/>
        </w:tabs>
        <w:ind w:left="2393" w:hanging="480"/>
      </w:pPr>
    </w:lvl>
    <w:lvl w:ilvl="5" w:tplc="0409001B" w:tentative="1">
      <w:start w:val="1"/>
      <w:numFmt w:val="lowerRoman"/>
      <w:lvlText w:val="%6."/>
      <w:lvlJc w:val="right"/>
      <w:pPr>
        <w:tabs>
          <w:tab w:val="num" w:pos="2873"/>
        </w:tabs>
        <w:ind w:left="2873" w:hanging="480"/>
      </w:pPr>
    </w:lvl>
    <w:lvl w:ilvl="6" w:tplc="0409000F" w:tentative="1">
      <w:start w:val="1"/>
      <w:numFmt w:val="decimal"/>
      <w:lvlText w:val="%7."/>
      <w:lvlJc w:val="left"/>
      <w:pPr>
        <w:tabs>
          <w:tab w:val="num" w:pos="3353"/>
        </w:tabs>
        <w:ind w:left="3353" w:hanging="480"/>
      </w:pPr>
    </w:lvl>
    <w:lvl w:ilvl="7" w:tplc="04090019" w:tentative="1">
      <w:start w:val="1"/>
      <w:numFmt w:val="ideographTraditional"/>
      <w:lvlText w:val="%8、"/>
      <w:lvlJc w:val="left"/>
      <w:pPr>
        <w:tabs>
          <w:tab w:val="num" w:pos="3833"/>
        </w:tabs>
        <w:ind w:left="3833" w:hanging="480"/>
      </w:pPr>
    </w:lvl>
    <w:lvl w:ilvl="8" w:tplc="0409001B" w:tentative="1">
      <w:start w:val="1"/>
      <w:numFmt w:val="lowerRoman"/>
      <w:lvlText w:val="%9."/>
      <w:lvlJc w:val="right"/>
      <w:pPr>
        <w:tabs>
          <w:tab w:val="num" w:pos="4313"/>
        </w:tabs>
        <w:ind w:left="4313" w:hanging="480"/>
      </w:pPr>
    </w:lvl>
  </w:abstractNum>
  <w:abstractNum w:abstractNumId="37" w15:restartNumberingAfterBreak="0">
    <w:nsid w:val="687F1FBE"/>
    <w:multiLevelType w:val="hybridMultilevel"/>
    <w:tmpl w:val="F9A8534E"/>
    <w:lvl w:ilvl="0" w:tplc="A5F89E0E">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E2D1549"/>
    <w:multiLevelType w:val="hybridMultilevel"/>
    <w:tmpl w:val="D178A8E6"/>
    <w:lvl w:ilvl="0" w:tplc="1846798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1DE267F"/>
    <w:multiLevelType w:val="hybridMultilevel"/>
    <w:tmpl w:val="D8E69AB2"/>
    <w:lvl w:ilvl="0" w:tplc="3A3EB4B8">
      <w:start w:val="1"/>
      <w:numFmt w:val="decimal"/>
      <w:lvlText w:val="%1、"/>
      <w:lvlJc w:val="left"/>
      <w:pPr>
        <w:tabs>
          <w:tab w:val="num" w:pos="360"/>
        </w:tabs>
        <w:ind w:left="360" w:hanging="360"/>
      </w:pPr>
      <w:rPr>
        <w:rFonts w:ascii="Times New Roman" w:eastAsia="Times New Roman" w:hAnsi="Times New Roman" w:cs="Times New Roman"/>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731A702D"/>
    <w:multiLevelType w:val="hybridMultilevel"/>
    <w:tmpl w:val="8C622A3E"/>
    <w:lvl w:ilvl="0" w:tplc="0409000F">
      <w:start w:val="1"/>
      <w:numFmt w:val="decimal"/>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1" w15:restartNumberingAfterBreak="0">
    <w:nsid w:val="76D932A1"/>
    <w:multiLevelType w:val="multilevel"/>
    <w:tmpl w:val="76D932A1"/>
    <w:lvl w:ilvl="0">
      <w:start w:val="1"/>
      <w:numFmt w:val="taiwaneseCountingThousand"/>
      <w:lvlText w:val="%1、"/>
      <w:lvlJc w:val="left"/>
      <w:pPr>
        <w:ind w:left="2276" w:hanging="432"/>
      </w:pPr>
      <w:rPr>
        <w:rFonts w:hint="default"/>
        <w:color w:val="000000"/>
        <w:sz w:val="28"/>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2" w15:restartNumberingAfterBreak="0">
    <w:nsid w:val="77F83BD0"/>
    <w:multiLevelType w:val="singleLevel"/>
    <w:tmpl w:val="D90412FE"/>
    <w:lvl w:ilvl="0">
      <w:start w:val="1"/>
      <w:numFmt w:val="decimal"/>
      <w:lvlText w:val="%1、"/>
      <w:lvlJc w:val="left"/>
      <w:pPr>
        <w:tabs>
          <w:tab w:val="num" w:pos="480"/>
        </w:tabs>
        <w:ind w:left="480" w:hanging="360"/>
      </w:pPr>
      <w:rPr>
        <w:rFonts w:hint="eastAsia"/>
      </w:rPr>
    </w:lvl>
  </w:abstractNum>
  <w:abstractNum w:abstractNumId="43" w15:restartNumberingAfterBreak="0">
    <w:nsid w:val="78E12003"/>
    <w:multiLevelType w:val="hybridMultilevel"/>
    <w:tmpl w:val="158023C4"/>
    <w:lvl w:ilvl="0" w:tplc="0409000F">
      <w:start w:val="1"/>
      <w:numFmt w:val="decimal"/>
      <w:lvlText w:val="%1."/>
      <w:lvlJc w:val="left"/>
      <w:pPr>
        <w:ind w:left="1046" w:hanging="480"/>
      </w:p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44" w15:restartNumberingAfterBreak="0">
    <w:nsid w:val="7DBE38EB"/>
    <w:multiLevelType w:val="hybridMultilevel"/>
    <w:tmpl w:val="99AABACA"/>
    <w:lvl w:ilvl="0" w:tplc="04090001">
      <w:start w:val="1"/>
      <w:numFmt w:val="bullet"/>
      <w:lvlText w:val=""/>
      <w:lvlJc w:val="left"/>
      <w:pPr>
        <w:ind w:left="934" w:hanging="480"/>
      </w:pPr>
      <w:rPr>
        <w:rFonts w:ascii="Wingdings" w:hAnsi="Wingdings" w:hint="default"/>
      </w:rPr>
    </w:lvl>
    <w:lvl w:ilvl="1" w:tplc="04090003" w:tentative="1">
      <w:start w:val="1"/>
      <w:numFmt w:val="bullet"/>
      <w:lvlText w:val=""/>
      <w:lvlJc w:val="left"/>
      <w:pPr>
        <w:ind w:left="1414" w:hanging="480"/>
      </w:pPr>
      <w:rPr>
        <w:rFonts w:ascii="Wingdings" w:hAnsi="Wingdings" w:hint="default"/>
      </w:rPr>
    </w:lvl>
    <w:lvl w:ilvl="2" w:tplc="04090005" w:tentative="1">
      <w:start w:val="1"/>
      <w:numFmt w:val="bullet"/>
      <w:lvlText w:val=""/>
      <w:lvlJc w:val="left"/>
      <w:pPr>
        <w:ind w:left="1894" w:hanging="480"/>
      </w:pPr>
      <w:rPr>
        <w:rFonts w:ascii="Wingdings" w:hAnsi="Wingdings" w:hint="default"/>
      </w:rPr>
    </w:lvl>
    <w:lvl w:ilvl="3" w:tplc="04090001" w:tentative="1">
      <w:start w:val="1"/>
      <w:numFmt w:val="bullet"/>
      <w:lvlText w:val=""/>
      <w:lvlJc w:val="left"/>
      <w:pPr>
        <w:ind w:left="2374" w:hanging="480"/>
      </w:pPr>
      <w:rPr>
        <w:rFonts w:ascii="Wingdings" w:hAnsi="Wingdings" w:hint="default"/>
      </w:rPr>
    </w:lvl>
    <w:lvl w:ilvl="4" w:tplc="04090003" w:tentative="1">
      <w:start w:val="1"/>
      <w:numFmt w:val="bullet"/>
      <w:lvlText w:val=""/>
      <w:lvlJc w:val="left"/>
      <w:pPr>
        <w:ind w:left="2854" w:hanging="480"/>
      </w:pPr>
      <w:rPr>
        <w:rFonts w:ascii="Wingdings" w:hAnsi="Wingdings" w:hint="default"/>
      </w:rPr>
    </w:lvl>
    <w:lvl w:ilvl="5" w:tplc="04090005" w:tentative="1">
      <w:start w:val="1"/>
      <w:numFmt w:val="bullet"/>
      <w:lvlText w:val=""/>
      <w:lvlJc w:val="left"/>
      <w:pPr>
        <w:ind w:left="3334" w:hanging="480"/>
      </w:pPr>
      <w:rPr>
        <w:rFonts w:ascii="Wingdings" w:hAnsi="Wingdings" w:hint="default"/>
      </w:rPr>
    </w:lvl>
    <w:lvl w:ilvl="6" w:tplc="04090001" w:tentative="1">
      <w:start w:val="1"/>
      <w:numFmt w:val="bullet"/>
      <w:lvlText w:val=""/>
      <w:lvlJc w:val="left"/>
      <w:pPr>
        <w:ind w:left="3814" w:hanging="480"/>
      </w:pPr>
      <w:rPr>
        <w:rFonts w:ascii="Wingdings" w:hAnsi="Wingdings" w:hint="default"/>
      </w:rPr>
    </w:lvl>
    <w:lvl w:ilvl="7" w:tplc="04090003" w:tentative="1">
      <w:start w:val="1"/>
      <w:numFmt w:val="bullet"/>
      <w:lvlText w:val=""/>
      <w:lvlJc w:val="left"/>
      <w:pPr>
        <w:ind w:left="4294" w:hanging="480"/>
      </w:pPr>
      <w:rPr>
        <w:rFonts w:ascii="Wingdings" w:hAnsi="Wingdings" w:hint="default"/>
      </w:rPr>
    </w:lvl>
    <w:lvl w:ilvl="8" w:tplc="04090005" w:tentative="1">
      <w:start w:val="1"/>
      <w:numFmt w:val="bullet"/>
      <w:lvlText w:val=""/>
      <w:lvlJc w:val="left"/>
      <w:pPr>
        <w:ind w:left="4774" w:hanging="480"/>
      </w:pPr>
      <w:rPr>
        <w:rFonts w:ascii="Wingdings" w:hAnsi="Wingdings" w:hint="default"/>
      </w:rPr>
    </w:lvl>
  </w:abstractNum>
  <w:abstractNum w:abstractNumId="45" w15:restartNumberingAfterBreak="0">
    <w:nsid w:val="7E04263D"/>
    <w:multiLevelType w:val="hybridMultilevel"/>
    <w:tmpl w:val="27C03D18"/>
    <w:lvl w:ilvl="0" w:tplc="3AB47C2C">
      <w:start w:val="1"/>
      <w:numFmt w:val="upperLetter"/>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num w:numId="1">
    <w:abstractNumId w:val="39"/>
  </w:num>
  <w:num w:numId="2">
    <w:abstractNumId w:val="23"/>
  </w:num>
  <w:num w:numId="3">
    <w:abstractNumId w:val="38"/>
  </w:num>
  <w:num w:numId="4">
    <w:abstractNumId w:val="25"/>
  </w:num>
  <w:num w:numId="5">
    <w:abstractNumId w:val="42"/>
  </w:num>
  <w:num w:numId="6">
    <w:abstractNumId w:val="11"/>
  </w:num>
  <w:num w:numId="7">
    <w:abstractNumId w:val="5"/>
  </w:num>
  <w:num w:numId="8">
    <w:abstractNumId w:val="3"/>
  </w:num>
  <w:num w:numId="9">
    <w:abstractNumId w:val="27"/>
  </w:num>
  <w:num w:numId="10">
    <w:abstractNumId w:val="16"/>
  </w:num>
  <w:num w:numId="11">
    <w:abstractNumId w:val="14"/>
  </w:num>
  <w:num w:numId="12">
    <w:abstractNumId w:val="20"/>
  </w:num>
  <w:num w:numId="13">
    <w:abstractNumId w:val="35"/>
  </w:num>
  <w:num w:numId="14">
    <w:abstractNumId w:val="36"/>
  </w:num>
  <w:num w:numId="15">
    <w:abstractNumId w:val="7"/>
  </w:num>
  <w:num w:numId="16">
    <w:abstractNumId w:val="4"/>
  </w:num>
  <w:num w:numId="17">
    <w:abstractNumId w:val="45"/>
  </w:num>
  <w:num w:numId="18">
    <w:abstractNumId w:val="37"/>
  </w:num>
  <w:num w:numId="19">
    <w:abstractNumId w:val="26"/>
  </w:num>
  <w:num w:numId="20">
    <w:abstractNumId w:val="24"/>
  </w:num>
  <w:num w:numId="21">
    <w:abstractNumId w:val="28"/>
  </w:num>
  <w:num w:numId="22">
    <w:abstractNumId w:val="19"/>
  </w:num>
  <w:num w:numId="23">
    <w:abstractNumId w:val="0"/>
  </w:num>
  <w:num w:numId="24">
    <w:abstractNumId w:val="1"/>
  </w:num>
  <w:num w:numId="25">
    <w:abstractNumId w:val="2"/>
  </w:num>
  <w:num w:numId="26">
    <w:abstractNumId w:val="32"/>
  </w:num>
  <w:num w:numId="27">
    <w:abstractNumId w:val="40"/>
  </w:num>
  <w:num w:numId="28">
    <w:abstractNumId w:val="33"/>
  </w:num>
  <w:num w:numId="29">
    <w:abstractNumId w:val="22"/>
  </w:num>
  <w:num w:numId="30">
    <w:abstractNumId w:val="15"/>
  </w:num>
  <w:num w:numId="31">
    <w:abstractNumId w:val="9"/>
  </w:num>
  <w:num w:numId="32">
    <w:abstractNumId w:val="12"/>
  </w:num>
  <w:num w:numId="33">
    <w:abstractNumId w:val="17"/>
  </w:num>
  <w:num w:numId="34">
    <w:abstractNumId w:val="31"/>
  </w:num>
  <w:num w:numId="35">
    <w:abstractNumId w:val="13"/>
  </w:num>
  <w:num w:numId="36">
    <w:abstractNumId w:val="34"/>
  </w:num>
  <w:num w:numId="37">
    <w:abstractNumId w:val="30"/>
  </w:num>
  <w:num w:numId="38">
    <w:abstractNumId w:val="21"/>
  </w:num>
  <w:num w:numId="39">
    <w:abstractNumId w:val="6"/>
  </w:num>
  <w:num w:numId="40">
    <w:abstractNumId w:val="8"/>
  </w:num>
  <w:num w:numId="41">
    <w:abstractNumId w:val="29"/>
  </w:num>
  <w:num w:numId="42">
    <w:abstractNumId w:val="43"/>
  </w:num>
  <w:num w:numId="43">
    <w:abstractNumId w:val="44"/>
  </w:num>
  <w:num w:numId="44">
    <w:abstractNumId w:val="18"/>
  </w:num>
  <w:num w:numId="45">
    <w:abstractNumId w:val="10"/>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91D"/>
    <w:rsid w:val="0000057D"/>
    <w:rsid w:val="0001158D"/>
    <w:rsid w:val="00031453"/>
    <w:rsid w:val="000407BB"/>
    <w:rsid w:val="00055926"/>
    <w:rsid w:val="00060216"/>
    <w:rsid w:val="00062369"/>
    <w:rsid w:val="0006251B"/>
    <w:rsid w:val="00063647"/>
    <w:rsid w:val="00070909"/>
    <w:rsid w:val="0009044E"/>
    <w:rsid w:val="000914E0"/>
    <w:rsid w:val="00093606"/>
    <w:rsid w:val="00094C38"/>
    <w:rsid w:val="000A0E0F"/>
    <w:rsid w:val="000B38B6"/>
    <w:rsid w:val="000C1C9E"/>
    <w:rsid w:val="000E1812"/>
    <w:rsid w:val="000E6651"/>
    <w:rsid w:val="000E6A45"/>
    <w:rsid w:val="000E71D5"/>
    <w:rsid w:val="000F16F4"/>
    <w:rsid w:val="000F3C1F"/>
    <w:rsid w:val="00100037"/>
    <w:rsid w:val="00104267"/>
    <w:rsid w:val="00104916"/>
    <w:rsid w:val="001112B0"/>
    <w:rsid w:val="00121CEB"/>
    <w:rsid w:val="00122A77"/>
    <w:rsid w:val="0016187B"/>
    <w:rsid w:val="00161DE9"/>
    <w:rsid w:val="00161F5A"/>
    <w:rsid w:val="00166B96"/>
    <w:rsid w:val="00170AD2"/>
    <w:rsid w:val="00172846"/>
    <w:rsid w:val="0017541F"/>
    <w:rsid w:val="001754D3"/>
    <w:rsid w:val="001760F3"/>
    <w:rsid w:val="001763D1"/>
    <w:rsid w:val="001777D5"/>
    <w:rsid w:val="00186C2F"/>
    <w:rsid w:val="001A2CE5"/>
    <w:rsid w:val="001A46DF"/>
    <w:rsid w:val="001A7F4D"/>
    <w:rsid w:val="001B0AFF"/>
    <w:rsid w:val="001B1749"/>
    <w:rsid w:val="001C580E"/>
    <w:rsid w:val="001D1A92"/>
    <w:rsid w:val="001F6D22"/>
    <w:rsid w:val="001F7288"/>
    <w:rsid w:val="00201FD7"/>
    <w:rsid w:val="00205532"/>
    <w:rsid w:val="00215756"/>
    <w:rsid w:val="00217243"/>
    <w:rsid w:val="002202BB"/>
    <w:rsid w:val="00221CE8"/>
    <w:rsid w:val="00225BB2"/>
    <w:rsid w:val="002260B6"/>
    <w:rsid w:val="00227075"/>
    <w:rsid w:val="00233EFE"/>
    <w:rsid w:val="002378E4"/>
    <w:rsid w:val="00243CC9"/>
    <w:rsid w:val="00251357"/>
    <w:rsid w:val="0027291D"/>
    <w:rsid w:val="002754B2"/>
    <w:rsid w:val="0027722E"/>
    <w:rsid w:val="00282BC9"/>
    <w:rsid w:val="002942F2"/>
    <w:rsid w:val="002A3265"/>
    <w:rsid w:val="002A6507"/>
    <w:rsid w:val="002B0101"/>
    <w:rsid w:val="002B167F"/>
    <w:rsid w:val="002B4534"/>
    <w:rsid w:val="002B5C03"/>
    <w:rsid w:val="002C3F41"/>
    <w:rsid w:val="002D0322"/>
    <w:rsid w:val="002D1084"/>
    <w:rsid w:val="002D220F"/>
    <w:rsid w:val="002D2C63"/>
    <w:rsid w:val="002D3031"/>
    <w:rsid w:val="002E2773"/>
    <w:rsid w:val="002E3891"/>
    <w:rsid w:val="00302042"/>
    <w:rsid w:val="00303268"/>
    <w:rsid w:val="0031285E"/>
    <w:rsid w:val="00313166"/>
    <w:rsid w:val="0032397E"/>
    <w:rsid w:val="003308ED"/>
    <w:rsid w:val="00334593"/>
    <w:rsid w:val="0033593B"/>
    <w:rsid w:val="003631E4"/>
    <w:rsid w:val="00364538"/>
    <w:rsid w:val="00366E81"/>
    <w:rsid w:val="00370FEB"/>
    <w:rsid w:val="00373BD0"/>
    <w:rsid w:val="0038738A"/>
    <w:rsid w:val="00392062"/>
    <w:rsid w:val="003927C1"/>
    <w:rsid w:val="00393DE2"/>
    <w:rsid w:val="00393FC2"/>
    <w:rsid w:val="003948B6"/>
    <w:rsid w:val="003A0A1B"/>
    <w:rsid w:val="003A4167"/>
    <w:rsid w:val="003A5601"/>
    <w:rsid w:val="003A6830"/>
    <w:rsid w:val="003B24AF"/>
    <w:rsid w:val="003B32D2"/>
    <w:rsid w:val="003B568A"/>
    <w:rsid w:val="003B658E"/>
    <w:rsid w:val="003C59A6"/>
    <w:rsid w:val="003D5563"/>
    <w:rsid w:val="003D5E84"/>
    <w:rsid w:val="003D79F6"/>
    <w:rsid w:val="003E4187"/>
    <w:rsid w:val="003E525D"/>
    <w:rsid w:val="003E6891"/>
    <w:rsid w:val="003E76D6"/>
    <w:rsid w:val="003F03CF"/>
    <w:rsid w:val="00401879"/>
    <w:rsid w:val="00401CEA"/>
    <w:rsid w:val="004131DF"/>
    <w:rsid w:val="0041515D"/>
    <w:rsid w:val="004238EE"/>
    <w:rsid w:val="004346B3"/>
    <w:rsid w:val="00434905"/>
    <w:rsid w:val="00441A44"/>
    <w:rsid w:val="004533E9"/>
    <w:rsid w:val="00455100"/>
    <w:rsid w:val="00465F9C"/>
    <w:rsid w:val="004664E9"/>
    <w:rsid w:val="0048226D"/>
    <w:rsid w:val="00490AAA"/>
    <w:rsid w:val="00490F2B"/>
    <w:rsid w:val="00491E8B"/>
    <w:rsid w:val="004944D5"/>
    <w:rsid w:val="00496232"/>
    <w:rsid w:val="004A4CF3"/>
    <w:rsid w:val="004A56A3"/>
    <w:rsid w:val="004A585D"/>
    <w:rsid w:val="004A71F0"/>
    <w:rsid w:val="004B133C"/>
    <w:rsid w:val="004B142F"/>
    <w:rsid w:val="004C0FB3"/>
    <w:rsid w:val="004C30FF"/>
    <w:rsid w:val="004C3685"/>
    <w:rsid w:val="004C3C2A"/>
    <w:rsid w:val="004D39B2"/>
    <w:rsid w:val="004E5D8C"/>
    <w:rsid w:val="004E77B9"/>
    <w:rsid w:val="004F312C"/>
    <w:rsid w:val="0050199A"/>
    <w:rsid w:val="0050318D"/>
    <w:rsid w:val="00506F79"/>
    <w:rsid w:val="00514CCD"/>
    <w:rsid w:val="00530710"/>
    <w:rsid w:val="00532D10"/>
    <w:rsid w:val="00535B7B"/>
    <w:rsid w:val="00536662"/>
    <w:rsid w:val="00546488"/>
    <w:rsid w:val="00550408"/>
    <w:rsid w:val="00550A07"/>
    <w:rsid w:val="00556E15"/>
    <w:rsid w:val="00560BB6"/>
    <w:rsid w:val="005657D3"/>
    <w:rsid w:val="00566D3A"/>
    <w:rsid w:val="00586B18"/>
    <w:rsid w:val="005A0077"/>
    <w:rsid w:val="005A0C21"/>
    <w:rsid w:val="005A0F4B"/>
    <w:rsid w:val="005A4338"/>
    <w:rsid w:val="005A6324"/>
    <w:rsid w:val="005B2252"/>
    <w:rsid w:val="005C3300"/>
    <w:rsid w:val="005C56C5"/>
    <w:rsid w:val="005D740D"/>
    <w:rsid w:val="005E02F8"/>
    <w:rsid w:val="006072F9"/>
    <w:rsid w:val="00607AC4"/>
    <w:rsid w:val="00625CD5"/>
    <w:rsid w:val="00630AA4"/>
    <w:rsid w:val="0064235B"/>
    <w:rsid w:val="0064325A"/>
    <w:rsid w:val="006468CF"/>
    <w:rsid w:val="006749B7"/>
    <w:rsid w:val="006802AF"/>
    <w:rsid w:val="006835CC"/>
    <w:rsid w:val="006952A9"/>
    <w:rsid w:val="006957F5"/>
    <w:rsid w:val="006B29EE"/>
    <w:rsid w:val="006B4DDA"/>
    <w:rsid w:val="006C079B"/>
    <w:rsid w:val="006C495D"/>
    <w:rsid w:val="006D091D"/>
    <w:rsid w:val="006D5709"/>
    <w:rsid w:val="006D6A6C"/>
    <w:rsid w:val="006E4DCC"/>
    <w:rsid w:val="006F473D"/>
    <w:rsid w:val="006F6F20"/>
    <w:rsid w:val="006F73B7"/>
    <w:rsid w:val="00710E94"/>
    <w:rsid w:val="0071716D"/>
    <w:rsid w:val="007207B1"/>
    <w:rsid w:val="00723E9D"/>
    <w:rsid w:val="00732F97"/>
    <w:rsid w:val="00733161"/>
    <w:rsid w:val="007465D2"/>
    <w:rsid w:val="007502D1"/>
    <w:rsid w:val="00750782"/>
    <w:rsid w:val="00761AA3"/>
    <w:rsid w:val="00761BE1"/>
    <w:rsid w:val="00761E6E"/>
    <w:rsid w:val="0077026F"/>
    <w:rsid w:val="00775FF9"/>
    <w:rsid w:val="00776118"/>
    <w:rsid w:val="00783B13"/>
    <w:rsid w:val="007A37EA"/>
    <w:rsid w:val="007A39DF"/>
    <w:rsid w:val="007B568B"/>
    <w:rsid w:val="007C1F30"/>
    <w:rsid w:val="007C5B46"/>
    <w:rsid w:val="007D3C21"/>
    <w:rsid w:val="007D62F4"/>
    <w:rsid w:val="007D6873"/>
    <w:rsid w:val="007D71AA"/>
    <w:rsid w:val="007F5C7C"/>
    <w:rsid w:val="0080793F"/>
    <w:rsid w:val="008135AE"/>
    <w:rsid w:val="008146A4"/>
    <w:rsid w:val="008179FB"/>
    <w:rsid w:val="0082322C"/>
    <w:rsid w:val="00832077"/>
    <w:rsid w:val="00841858"/>
    <w:rsid w:val="008444D0"/>
    <w:rsid w:val="00853890"/>
    <w:rsid w:val="0086082D"/>
    <w:rsid w:val="00862895"/>
    <w:rsid w:val="0086397F"/>
    <w:rsid w:val="00865561"/>
    <w:rsid w:val="008724B2"/>
    <w:rsid w:val="008936AE"/>
    <w:rsid w:val="00894AB9"/>
    <w:rsid w:val="00895D8F"/>
    <w:rsid w:val="008A00B2"/>
    <w:rsid w:val="008A3965"/>
    <w:rsid w:val="008A4114"/>
    <w:rsid w:val="008B1076"/>
    <w:rsid w:val="008B5790"/>
    <w:rsid w:val="008C4D6A"/>
    <w:rsid w:val="008C5526"/>
    <w:rsid w:val="008D0B23"/>
    <w:rsid w:val="008D2BA7"/>
    <w:rsid w:val="008D53D3"/>
    <w:rsid w:val="008E578B"/>
    <w:rsid w:val="008E7243"/>
    <w:rsid w:val="008E7DD4"/>
    <w:rsid w:val="008F4DBA"/>
    <w:rsid w:val="009000F6"/>
    <w:rsid w:val="00907138"/>
    <w:rsid w:val="00912812"/>
    <w:rsid w:val="00923CFD"/>
    <w:rsid w:val="0092523D"/>
    <w:rsid w:val="00933DE1"/>
    <w:rsid w:val="00934174"/>
    <w:rsid w:val="00934C1F"/>
    <w:rsid w:val="00940A16"/>
    <w:rsid w:val="0095724E"/>
    <w:rsid w:val="00957A77"/>
    <w:rsid w:val="00966083"/>
    <w:rsid w:val="00966586"/>
    <w:rsid w:val="00984F50"/>
    <w:rsid w:val="00990EEB"/>
    <w:rsid w:val="00995EEC"/>
    <w:rsid w:val="00997C44"/>
    <w:rsid w:val="009A07B3"/>
    <w:rsid w:val="009B3A36"/>
    <w:rsid w:val="009C286E"/>
    <w:rsid w:val="009E070C"/>
    <w:rsid w:val="009E6555"/>
    <w:rsid w:val="009F69B6"/>
    <w:rsid w:val="009F7EFF"/>
    <w:rsid w:val="00A15AE2"/>
    <w:rsid w:val="00A25BB3"/>
    <w:rsid w:val="00A365F3"/>
    <w:rsid w:val="00A52454"/>
    <w:rsid w:val="00A56BBD"/>
    <w:rsid w:val="00A60C79"/>
    <w:rsid w:val="00A613E8"/>
    <w:rsid w:val="00A64154"/>
    <w:rsid w:val="00A7188A"/>
    <w:rsid w:val="00A758B8"/>
    <w:rsid w:val="00A77047"/>
    <w:rsid w:val="00A90A8F"/>
    <w:rsid w:val="00AA2483"/>
    <w:rsid w:val="00AA4BF3"/>
    <w:rsid w:val="00AB6A50"/>
    <w:rsid w:val="00AC63E5"/>
    <w:rsid w:val="00AC73CA"/>
    <w:rsid w:val="00AD01BD"/>
    <w:rsid w:val="00AD18AE"/>
    <w:rsid w:val="00AD4D21"/>
    <w:rsid w:val="00AD6AC3"/>
    <w:rsid w:val="00AE36FF"/>
    <w:rsid w:val="00AE3900"/>
    <w:rsid w:val="00AF0C7E"/>
    <w:rsid w:val="00AF75F2"/>
    <w:rsid w:val="00AF7926"/>
    <w:rsid w:val="00B007E7"/>
    <w:rsid w:val="00B037FD"/>
    <w:rsid w:val="00B04E31"/>
    <w:rsid w:val="00B0737F"/>
    <w:rsid w:val="00B16EFE"/>
    <w:rsid w:val="00B24412"/>
    <w:rsid w:val="00B40AC5"/>
    <w:rsid w:val="00B42BFF"/>
    <w:rsid w:val="00B4342C"/>
    <w:rsid w:val="00B508BE"/>
    <w:rsid w:val="00B61D7F"/>
    <w:rsid w:val="00B70087"/>
    <w:rsid w:val="00B7658E"/>
    <w:rsid w:val="00B86110"/>
    <w:rsid w:val="00BA3E3A"/>
    <w:rsid w:val="00BB0EDB"/>
    <w:rsid w:val="00BB0FC7"/>
    <w:rsid w:val="00BB11FD"/>
    <w:rsid w:val="00BB3B61"/>
    <w:rsid w:val="00BB5979"/>
    <w:rsid w:val="00BB7FCE"/>
    <w:rsid w:val="00BD0AD7"/>
    <w:rsid w:val="00BD5BDD"/>
    <w:rsid w:val="00BD5E61"/>
    <w:rsid w:val="00BE4196"/>
    <w:rsid w:val="00BE4BEC"/>
    <w:rsid w:val="00BF3A2B"/>
    <w:rsid w:val="00BF5201"/>
    <w:rsid w:val="00BF594A"/>
    <w:rsid w:val="00BF6CFB"/>
    <w:rsid w:val="00C001F0"/>
    <w:rsid w:val="00C01564"/>
    <w:rsid w:val="00C10A69"/>
    <w:rsid w:val="00C240FF"/>
    <w:rsid w:val="00C24873"/>
    <w:rsid w:val="00C263F9"/>
    <w:rsid w:val="00C349DE"/>
    <w:rsid w:val="00C35E6C"/>
    <w:rsid w:val="00C43F4B"/>
    <w:rsid w:val="00C44EDC"/>
    <w:rsid w:val="00C52446"/>
    <w:rsid w:val="00C55E6C"/>
    <w:rsid w:val="00C62EEB"/>
    <w:rsid w:val="00C733D1"/>
    <w:rsid w:val="00C850CB"/>
    <w:rsid w:val="00C87219"/>
    <w:rsid w:val="00C952BA"/>
    <w:rsid w:val="00C96F22"/>
    <w:rsid w:val="00CB2C38"/>
    <w:rsid w:val="00CC2D4A"/>
    <w:rsid w:val="00CC301D"/>
    <w:rsid w:val="00CC4D76"/>
    <w:rsid w:val="00CC52D3"/>
    <w:rsid w:val="00CD5242"/>
    <w:rsid w:val="00CD7D89"/>
    <w:rsid w:val="00CE1FE0"/>
    <w:rsid w:val="00CE4C23"/>
    <w:rsid w:val="00CF5B57"/>
    <w:rsid w:val="00D23294"/>
    <w:rsid w:val="00D24F11"/>
    <w:rsid w:val="00D375BC"/>
    <w:rsid w:val="00D42ECD"/>
    <w:rsid w:val="00D51A97"/>
    <w:rsid w:val="00D55AB7"/>
    <w:rsid w:val="00D75DFC"/>
    <w:rsid w:val="00D76483"/>
    <w:rsid w:val="00D77CC7"/>
    <w:rsid w:val="00D94B56"/>
    <w:rsid w:val="00D95414"/>
    <w:rsid w:val="00DC0D85"/>
    <w:rsid w:val="00DC1936"/>
    <w:rsid w:val="00DC25E0"/>
    <w:rsid w:val="00DC2A8B"/>
    <w:rsid w:val="00DD2A06"/>
    <w:rsid w:val="00DE6A50"/>
    <w:rsid w:val="00DF1F60"/>
    <w:rsid w:val="00DF5B54"/>
    <w:rsid w:val="00DF798A"/>
    <w:rsid w:val="00E02B36"/>
    <w:rsid w:val="00E05CC8"/>
    <w:rsid w:val="00E202DC"/>
    <w:rsid w:val="00E249C8"/>
    <w:rsid w:val="00E26470"/>
    <w:rsid w:val="00E425E5"/>
    <w:rsid w:val="00E47880"/>
    <w:rsid w:val="00E602F5"/>
    <w:rsid w:val="00E61395"/>
    <w:rsid w:val="00E66B67"/>
    <w:rsid w:val="00E74ED6"/>
    <w:rsid w:val="00E74F9F"/>
    <w:rsid w:val="00E769C3"/>
    <w:rsid w:val="00E8691B"/>
    <w:rsid w:val="00E92164"/>
    <w:rsid w:val="00E93463"/>
    <w:rsid w:val="00EA05E3"/>
    <w:rsid w:val="00EA5CF3"/>
    <w:rsid w:val="00EA5F40"/>
    <w:rsid w:val="00EB5BD5"/>
    <w:rsid w:val="00EC4ED5"/>
    <w:rsid w:val="00EC591D"/>
    <w:rsid w:val="00ED2469"/>
    <w:rsid w:val="00ED4ACF"/>
    <w:rsid w:val="00ED591E"/>
    <w:rsid w:val="00EF2FA5"/>
    <w:rsid w:val="00EF7FA4"/>
    <w:rsid w:val="00F2227D"/>
    <w:rsid w:val="00F24C78"/>
    <w:rsid w:val="00F262B5"/>
    <w:rsid w:val="00F27F2B"/>
    <w:rsid w:val="00F31CCE"/>
    <w:rsid w:val="00F4046D"/>
    <w:rsid w:val="00F42F37"/>
    <w:rsid w:val="00F432EC"/>
    <w:rsid w:val="00F46A40"/>
    <w:rsid w:val="00F537EF"/>
    <w:rsid w:val="00F6105C"/>
    <w:rsid w:val="00F62F3F"/>
    <w:rsid w:val="00F65192"/>
    <w:rsid w:val="00F7226B"/>
    <w:rsid w:val="00F7241D"/>
    <w:rsid w:val="00F863D0"/>
    <w:rsid w:val="00F87D42"/>
    <w:rsid w:val="00F91DE3"/>
    <w:rsid w:val="00F944FC"/>
    <w:rsid w:val="00F967E9"/>
    <w:rsid w:val="00FA7883"/>
    <w:rsid w:val="00FB2969"/>
    <w:rsid w:val="00FB4151"/>
    <w:rsid w:val="00FB5EC1"/>
    <w:rsid w:val="00FC33BC"/>
    <w:rsid w:val="00FC78A1"/>
    <w:rsid w:val="00FD2FF1"/>
    <w:rsid w:val="00FE6D2A"/>
    <w:rsid w:val="00FF25A0"/>
    <w:rsid w:val="00FF78D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9737A7E-EBDB-4D6E-B0CF-1C1AF8ABA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D091D"/>
    <w:pPr>
      <w:widowControl w:val="0"/>
    </w:pPr>
    <w:rPr>
      <w:kern w:val="2"/>
      <w:sz w:val="24"/>
      <w:szCs w:val="24"/>
    </w:rPr>
  </w:style>
  <w:style w:type="paragraph" w:styleId="3">
    <w:name w:val="heading 3"/>
    <w:basedOn w:val="a"/>
    <w:next w:val="a0"/>
    <w:qFormat/>
    <w:rsid w:val="006D091D"/>
    <w:pPr>
      <w:autoSpaceDE w:val="0"/>
      <w:autoSpaceDN w:val="0"/>
      <w:adjustRightInd w:val="0"/>
      <w:spacing w:before="240" w:after="60" w:line="360" w:lineRule="atLeast"/>
      <w:outlineLvl w:val="2"/>
    </w:pPr>
    <w:rPr>
      <w:rFonts w:ascii="華康楷書體W3" w:eastAsia="華康楷書體W3"/>
      <w:b/>
      <w:spacing w:val="15"/>
      <w:kern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rsid w:val="006D091D"/>
    <w:pPr>
      <w:autoSpaceDE w:val="0"/>
      <w:autoSpaceDN w:val="0"/>
      <w:adjustRightInd w:val="0"/>
      <w:spacing w:line="400" w:lineRule="atLeast"/>
      <w:ind w:left="511" w:hanging="227"/>
    </w:pPr>
    <w:rPr>
      <w:rFonts w:ascii="華康楷書體W3" w:eastAsia="華康楷書體W3"/>
      <w:kern w:val="0"/>
      <w:szCs w:val="20"/>
    </w:rPr>
  </w:style>
  <w:style w:type="table" w:styleId="a4">
    <w:name w:val="Table Grid"/>
    <w:basedOn w:val="a2"/>
    <w:uiPriority w:val="59"/>
    <w:qFormat/>
    <w:rsid w:val="006D091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內文1"/>
    <w:basedOn w:val="a"/>
    <w:rsid w:val="006D091D"/>
    <w:pPr>
      <w:autoSpaceDE w:val="0"/>
      <w:autoSpaceDN w:val="0"/>
      <w:adjustRightInd w:val="0"/>
      <w:spacing w:line="360" w:lineRule="atLeast"/>
      <w:ind w:firstLine="482"/>
    </w:pPr>
    <w:rPr>
      <w:rFonts w:ascii="華康楷書體W3" w:eastAsia="華康楷書體W3"/>
      <w:kern w:val="0"/>
      <w:szCs w:val="20"/>
    </w:rPr>
  </w:style>
  <w:style w:type="paragraph" w:customStyle="1" w:styleId="10">
    <w:name w:val="內文縮排1"/>
    <w:basedOn w:val="a0"/>
    <w:rsid w:val="006D091D"/>
    <w:pPr>
      <w:snapToGrid w:val="0"/>
      <w:ind w:left="1021" w:hanging="624"/>
    </w:pPr>
  </w:style>
  <w:style w:type="paragraph" w:customStyle="1" w:styleId="11">
    <w:name w:val="樣式1"/>
    <w:basedOn w:val="a"/>
    <w:autoRedefine/>
    <w:rsid w:val="006D091D"/>
    <w:pPr>
      <w:spacing w:line="520" w:lineRule="exact"/>
      <w:jc w:val="center"/>
    </w:pPr>
    <w:rPr>
      <w:rFonts w:ascii="標楷體" w:eastAsia="標楷體" w:hAnsi="標楷體" w:cs="新細明體"/>
      <w:b/>
      <w:kern w:val="0"/>
      <w:sz w:val="32"/>
      <w:szCs w:val="32"/>
    </w:rPr>
  </w:style>
  <w:style w:type="character" w:styleId="a5">
    <w:name w:val="Hyperlink"/>
    <w:rsid w:val="006D091D"/>
    <w:rPr>
      <w:color w:val="0000FF"/>
      <w:u w:val="single"/>
    </w:rPr>
  </w:style>
  <w:style w:type="paragraph" w:styleId="2">
    <w:name w:val="Body Text Indent 2"/>
    <w:basedOn w:val="a"/>
    <w:rsid w:val="006D091D"/>
    <w:pPr>
      <w:ind w:left="1620" w:hangingChars="675" w:hanging="1620"/>
    </w:pPr>
  </w:style>
  <w:style w:type="paragraph" w:styleId="a6">
    <w:name w:val="footer"/>
    <w:basedOn w:val="a"/>
    <w:link w:val="a7"/>
    <w:uiPriority w:val="99"/>
    <w:rsid w:val="006D091D"/>
    <w:pPr>
      <w:tabs>
        <w:tab w:val="center" w:pos="4153"/>
        <w:tab w:val="right" w:pos="8306"/>
      </w:tabs>
      <w:snapToGrid w:val="0"/>
    </w:pPr>
    <w:rPr>
      <w:sz w:val="20"/>
      <w:szCs w:val="20"/>
    </w:rPr>
  </w:style>
  <w:style w:type="character" w:styleId="a8">
    <w:name w:val="page number"/>
    <w:basedOn w:val="a1"/>
    <w:rsid w:val="006D091D"/>
  </w:style>
  <w:style w:type="paragraph" w:styleId="a9">
    <w:name w:val="Body Text Indent"/>
    <w:basedOn w:val="a"/>
    <w:rsid w:val="006D091D"/>
    <w:pPr>
      <w:spacing w:after="120"/>
      <w:ind w:leftChars="200" w:left="480"/>
    </w:pPr>
  </w:style>
  <w:style w:type="paragraph" w:styleId="aa">
    <w:name w:val="header"/>
    <w:basedOn w:val="a"/>
    <w:rsid w:val="006D091D"/>
    <w:pPr>
      <w:tabs>
        <w:tab w:val="center" w:pos="4153"/>
        <w:tab w:val="right" w:pos="8306"/>
      </w:tabs>
      <w:snapToGrid w:val="0"/>
    </w:pPr>
    <w:rPr>
      <w:sz w:val="20"/>
      <w:szCs w:val="20"/>
    </w:rPr>
  </w:style>
  <w:style w:type="paragraph" w:customStyle="1" w:styleId="12">
    <w:name w:val="表格格線1"/>
    <w:rsid w:val="006D091D"/>
    <w:pPr>
      <w:widowControl w:val="0"/>
    </w:pPr>
    <w:rPr>
      <w:rFonts w:eastAsia="ヒラギノ角ゴ Pro W3"/>
      <w:color w:val="000000"/>
    </w:rPr>
  </w:style>
  <w:style w:type="paragraph" w:customStyle="1" w:styleId="ab">
    <w:name w:val="任意形式"/>
    <w:rsid w:val="006D091D"/>
    <w:rPr>
      <w:rFonts w:eastAsia="ヒラギノ角ゴ Pro W3"/>
      <w:color w:val="000000"/>
    </w:rPr>
  </w:style>
  <w:style w:type="paragraph" w:styleId="ac">
    <w:name w:val="Balloon Text"/>
    <w:basedOn w:val="a"/>
    <w:link w:val="ad"/>
    <w:rsid w:val="00F31CCE"/>
    <w:rPr>
      <w:rFonts w:ascii="Cambria" w:hAnsi="Cambria"/>
      <w:sz w:val="18"/>
      <w:szCs w:val="18"/>
    </w:rPr>
  </w:style>
  <w:style w:type="character" w:customStyle="1" w:styleId="ad">
    <w:name w:val="註解方塊文字 字元"/>
    <w:link w:val="ac"/>
    <w:rsid w:val="00F31CCE"/>
    <w:rPr>
      <w:rFonts w:ascii="Cambria" w:eastAsia="新細明體" w:hAnsi="Cambria" w:cs="Times New Roman"/>
      <w:kern w:val="2"/>
      <w:sz w:val="18"/>
      <w:szCs w:val="18"/>
    </w:rPr>
  </w:style>
  <w:style w:type="paragraph" w:styleId="ae">
    <w:name w:val="List Paragraph"/>
    <w:basedOn w:val="a"/>
    <w:uiPriority w:val="34"/>
    <w:qFormat/>
    <w:rsid w:val="00AB6A50"/>
    <w:pPr>
      <w:ind w:leftChars="200" w:left="480"/>
    </w:pPr>
    <w:rPr>
      <w:rFonts w:ascii="Calibri" w:hAnsi="Calibri"/>
      <w:szCs w:val="22"/>
    </w:rPr>
  </w:style>
  <w:style w:type="character" w:customStyle="1" w:styleId="a7">
    <w:name w:val="頁尾 字元"/>
    <w:basedOn w:val="a1"/>
    <w:link w:val="a6"/>
    <w:uiPriority w:val="99"/>
    <w:rsid w:val="00F24C78"/>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62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tcri.gov.tw/"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19EB1-DAF1-4BD7-8A13-DDBCE437E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1260</Words>
  <Characters>7184</Characters>
  <Application>Microsoft Office Word</Application>
  <DocSecurity>0</DocSecurity>
  <Lines>59</Lines>
  <Paragraphs>16</Paragraphs>
  <ScaleCrop>false</ScaleCrop>
  <Company>My Company</Company>
  <LinksUpToDate>false</LinksUpToDate>
  <CharactersWithSpaces>8428</CharactersWithSpaces>
  <SharedDoc>false</SharedDoc>
  <HLinks>
    <vt:vector size="6" baseType="variant">
      <vt:variant>
        <vt:i4>327758</vt:i4>
      </vt:variant>
      <vt:variant>
        <vt:i4>0</vt:i4>
      </vt:variant>
      <vt:variant>
        <vt:i4>0</vt:i4>
      </vt:variant>
      <vt:variant>
        <vt:i4>5</vt:i4>
      </vt:variant>
      <vt:variant>
        <vt:lpwstr>http://www.ntcri.gov.tw/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國立臺灣工藝研究發展中心</dc:title>
  <dc:subject/>
  <dc:creator>yschang(張鈺昇)</dc:creator>
  <cp:keywords/>
  <cp:lastModifiedBy>劉昱志</cp:lastModifiedBy>
  <cp:revision>2</cp:revision>
  <cp:lastPrinted>2020-01-21T08:16:00Z</cp:lastPrinted>
  <dcterms:created xsi:type="dcterms:W3CDTF">2020-02-15T07:01:00Z</dcterms:created>
  <dcterms:modified xsi:type="dcterms:W3CDTF">2020-02-15T07:01:00Z</dcterms:modified>
</cp:coreProperties>
</file>